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45E638" w14:textId="77777777" w:rsidR="00BD1683" w:rsidRPr="00E20EFE" w:rsidRDefault="00BD1683">
      <w:pPr>
        <w:spacing w:before="8" w:line="100" w:lineRule="exact"/>
        <w:rPr>
          <w:sz w:val="22"/>
          <w:szCs w:val="22"/>
        </w:rPr>
      </w:pPr>
    </w:p>
    <w:p w14:paraId="299D9F27" w14:textId="77777777" w:rsidR="00BD1683" w:rsidRPr="00E20EFE" w:rsidRDefault="00BD1683">
      <w:pPr>
        <w:spacing w:line="200" w:lineRule="exact"/>
        <w:rPr>
          <w:sz w:val="22"/>
          <w:szCs w:val="22"/>
        </w:rPr>
      </w:pPr>
    </w:p>
    <w:p w14:paraId="1EEF6679" w14:textId="77777777" w:rsidR="00BD1683" w:rsidRPr="00E20EFE" w:rsidRDefault="00BE46F4">
      <w:pPr>
        <w:ind w:left="110"/>
        <w:rPr>
          <w:sz w:val="22"/>
          <w:szCs w:val="22"/>
        </w:rPr>
      </w:pPr>
      <w:r>
        <w:rPr>
          <w:sz w:val="22"/>
          <w:szCs w:val="22"/>
        </w:rPr>
        <w:pict w14:anchorId="22D279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75pt;height:16.5pt">
            <v:imagedata r:id="rId7" o:title=""/>
          </v:shape>
        </w:pict>
      </w:r>
    </w:p>
    <w:p w14:paraId="613AF87C" w14:textId="77777777" w:rsidR="00BD1683" w:rsidRPr="00E20EFE" w:rsidRDefault="00BD1683">
      <w:pPr>
        <w:spacing w:before="7" w:line="160" w:lineRule="exact"/>
        <w:rPr>
          <w:sz w:val="22"/>
          <w:szCs w:val="22"/>
        </w:rPr>
      </w:pPr>
    </w:p>
    <w:p w14:paraId="2E5BA6A8" w14:textId="77777777" w:rsidR="00BD1683" w:rsidRPr="00E20EFE" w:rsidRDefault="00BD1683">
      <w:pPr>
        <w:spacing w:line="200" w:lineRule="exact"/>
        <w:rPr>
          <w:sz w:val="22"/>
          <w:szCs w:val="22"/>
        </w:rPr>
      </w:pPr>
    </w:p>
    <w:p w14:paraId="0D154D4E" w14:textId="48DE2BD2" w:rsidR="00BD1683" w:rsidRPr="00E20EFE" w:rsidRDefault="00BD1683">
      <w:pPr>
        <w:spacing w:before="41"/>
        <w:ind w:left="849"/>
        <w:rPr>
          <w:rFonts w:eastAsia="Arial"/>
          <w:sz w:val="22"/>
          <w:szCs w:val="22"/>
        </w:rPr>
      </w:pPr>
    </w:p>
    <w:p w14:paraId="05436DC0" w14:textId="77777777" w:rsidR="00BD1683" w:rsidRPr="00E20EFE" w:rsidRDefault="00BD1683">
      <w:pPr>
        <w:spacing w:before="2" w:line="100" w:lineRule="exact"/>
        <w:rPr>
          <w:sz w:val="22"/>
          <w:szCs w:val="22"/>
        </w:rPr>
      </w:pPr>
    </w:p>
    <w:p w14:paraId="06D60C03" w14:textId="77777777" w:rsidR="00BD1683" w:rsidRPr="00E20EFE" w:rsidRDefault="00BD1683">
      <w:pPr>
        <w:spacing w:line="200" w:lineRule="exact"/>
        <w:rPr>
          <w:sz w:val="22"/>
          <w:szCs w:val="22"/>
        </w:rPr>
      </w:pPr>
    </w:p>
    <w:p w14:paraId="5C97777A" w14:textId="77777777" w:rsidR="00BD1683" w:rsidRPr="00E20EFE" w:rsidRDefault="00BD1683">
      <w:pPr>
        <w:spacing w:line="200" w:lineRule="exact"/>
        <w:rPr>
          <w:sz w:val="22"/>
          <w:szCs w:val="22"/>
        </w:rPr>
      </w:pPr>
    </w:p>
    <w:p w14:paraId="39CF597D" w14:textId="77777777" w:rsidR="00BD1683" w:rsidRPr="00E20EFE" w:rsidRDefault="00BD1683">
      <w:pPr>
        <w:spacing w:line="200" w:lineRule="exact"/>
        <w:rPr>
          <w:sz w:val="22"/>
          <w:szCs w:val="22"/>
        </w:rPr>
      </w:pPr>
    </w:p>
    <w:p w14:paraId="62A8E5E7" w14:textId="77777777" w:rsidR="00BD1683" w:rsidRPr="00E20EFE" w:rsidRDefault="00BD1683">
      <w:pPr>
        <w:spacing w:line="200" w:lineRule="exact"/>
        <w:rPr>
          <w:sz w:val="22"/>
          <w:szCs w:val="22"/>
        </w:rPr>
      </w:pPr>
    </w:p>
    <w:p w14:paraId="0488B26D" w14:textId="77777777" w:rsidR="00BD1683" w:rsidRPr="00E20EFE" w:rsidRDefault="00BD1683">
      <w:pPr>
        <w:spacing w:line="200" w:lineRule="exact"/>
        <w:rPr>
          <w:sz w:val="22"/>
          <w:szCs w:val="22"/>
        </w:rPr>
      </w:pPr>
    </w:p>
    <w:p w14:paraId="0B31BB78" w14:textId="77777777" w:rsidR="00BD1683" w:rsidRPr="00E20EFE" w:rsidRDefault="00BD1683">
      <w:pPr>
        <w:spacing w:line="200" w:lineRule="exact"/>
        <w:rPr>
          <w:sz w:val="22"/>
          <w:szCs w:val="22"/>
        </w:rPr>
      </w:pPr>
    </w:p>
    <w:p w14:paraId="5D325F89" w14:textId="77777777" w:rsidR="00BD1683" w:rsidRPr="00E20EFE" w:rsidRDefault="00BD1683">
      <w:pPr>
        <w:spacing w:line="200" w:lineRule="exact"/>
        <w:rPr>
          <w:sz w:val="22"/>
          <w:szCs w:val="22"/>
        </w:rPr>
      </w:pPr>
    </w:p>
    <w:p w14:paraId="7087F71D" w14:textId="77777777" w:rsidR="00BD1683" w:rsidRPr="00E20EFE" w:rsidRDefault="00000000" w:rsidP="006F4BED">
      <w:pPr>
        <w:ind w:left="720"/>
        <w:rPr>
          <w:rFonts w:eastAsia="Arial"/>
          <w:sz w:val="22"/>
          <w:szCs w:val="22"/>
        </w:rPr>
      </w:pPr>
      <w:r w:rsidRPr="00E20EFE">
        <w:rPr>
          <w:rFonts w:eastAsia="Arial"/>
          <w:sz w:val="22"/>
          <w:szCs w:val="22"/>
        </w:rPr>
        <w:t>Michael  Carroll &amp; Co</w:t>
      </w:r>
    </w:p>
    <w:p w14:paraId="2B200667" w14:textId="77777777" w:rsidR="00BD1683" w:rsidRPr="00E20EFE" w:rsidRDefault="00000000" w:rsidP="006F4BED">
      <w:pPr>
        <w:ind w:left="720"/>
        <w:rPr>
          <w:rFonts w:eastAsia="Arial"/>
          <w:sz w:val="22"/>
          <w:szCs w:val="22"/>
        </w:rPr>
      </w:pPr>
      <w:r w:rsidRPr="00E20EFE">
        <w:rPr>
          <w:rFonts w:eastAsia="Arial"/>
          <w:sz w:val="22"/>
          <w:szCs w:val="22"/>
        </w:rPr>
        <w:t>Solicitors</w:t>
      </w:r>
    </w:p>
    <w:p w14:paraId="06A2626E" w14:textId="77777777" w:rsidR="00BD1683" w:rsidRPr="00E20EFE" w:rsidRDefault="00000000" w:rsidP="006F4BED">
      <w:pPr>
        <w:ind w:left="720"/>
        <w:rPr>
          <w:rFonts w:eastAsia="Arial"/>
          <w:sz w:val="22"/>
          <w:szCs w:val="22"/>
        </w:rPr>
      </w:pPr>
      <w:r w:rsidRPr="00E20EFE">
        <w:rPr>
          <w:rFonts w:eastAsia="Arial"/>
          <w:sz w:val="22"/>
          <w:szCs w:val="22"/>
        </w:rPr>
        <w:t>DX 36206</w:t>
      </w:r>
    </w:p>
    <w:p w14:paraId="1EA6D49A" w14:textId="33A22AB2" w:rsidR="00BD1683" w:rsidRPr="00E20EFE" w:rsidRDefault="002615AF" w:rsidP="006F4BED">
      <w:pPr>
        <w:ind w:left="720"/>
        <w:rPr>
          <w:rFonts w:eastAsia="Arial"/>
          <w:sz w:val="22"/>
          <w:szCs w:val="22"/>
        </w:rPr>
      </w:pPr>
      <w:r w:rsidRPr="002615AF">
        <w:rPr>
          <w:rFonts w:eastAsia="Arial"/>
          <w:noProof/>
          <w:sz w:val="22"/>
          <w:szCs w:val="22"/>
        </w:rPr>
        <w:drawing>
          <wp:anchor distT="0" distB="0" distL="114300" distR="114300" simplePos="0" relativeHeight="251652608" behindDoc="1" locked="0" layoutInCell="1" allowOverlap="1" wp14:anchorId="6D84AE6D" wp14:editId="6AF0E8CF">
            <wp:simplePos x="0" y="0"/>
            <wp:positionH relativeFrom="column">
              <wp:posOffset>4352925</wp:posOffset>
            </wp:positionH>
            <wp:positionV relativeFrom="paragraph">
              <wp:posOffset>72390</wp:posOffset>
            </wp:positionV>
            <wp:extent cx="2238375" cy="1417320"/>
            <wp:effectExtent l="0" t="0" r="9525" b="0"/>
            <wp:wrapTight wrapText="bothSides">
              <wp:wrapPolygon edited="0">
                <wp:start x="0" y="0"/>
                <wp:lineTo x="0" y="21194"/>
                <wp:lineTo x="21508" y="21194"/>
                <wp:lineTo x="21508" y="0"/>
                <wp:lineTo x="0" y="0"/>
              </wp:wrapPolygon>
            </wp:wrapTight>
            <wp:docPr id="1390489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38375" cy="1417320"/>
                    </a:xfrm>
                    <a:prstGeom prst="rect">
                      <a:avLst/>
                    </a:prstGeom>
                    <a:noFill/>
                    <a:ln>
                      <a:noFill/>
                    </a:ln>
                  </pic:spPr>
                </pic:pic>
              </a:graphicData>
            </a:graphic>
          </wp:anchor>
        </w:drawing>
      </w:r>
      <w:r w:rsidRPr="00E20EFE">
        <w:rPr>
          <w:rFonts w:eastAsia="Arial"/>
          <w:sz w:val="22"/>
          <w:szCs w:val="22"/>
        </w:rPr>
        <w:t>Edmonton</w:t>
      </w:r>
    </w:p>
    <w:p w14:paraId="0136EC18" w14:textId="13ECBC62" w:rsidR="00BD1683" w:rsidRPr="00E20EFE" w:rsidRDefault="00BD1683">
      <w:pPr>
        <w:spacing w:before="1" w:line="100" w:lineRule="exact"/>
        <w:rPr>
          <w:sz w:val="22"/>
          <w:szCs w:val="22"/>
        </w:rPr>
      </w:pPr>
    </w:p>
    <w:p w14:paraId="330C0785" w14:textId="77777777" w:rsidR="00BD1683" w:rsidRPr="00E20EFE" w:rsidRDefault="00BD1683">
      <w:pPr>
        <w:spacing w:line="200" w:lineRule="exact"/>
        <w:rPr>
          <w:sz w:val="22"/>
          <w:szCs w:val="22"/>
        </w:rPr>
      </w:pPr>
    </w:p>
    <w:p w14:paraId="6F895900" w14:textId="77777777" w:rsidR="00BD1683" w:rsidRPr="00E20EFE" w:rsidRDefault="00BD1683">
      <w:pPr>
        <w:spacing w:line="200" w:lineRule="exact"/>
        <w:rPr>
          <w:sz w:val="22"/>
          <w:szCs w:val="22"/>
        </w:rPr>
      </w:pPr>
    </w:p>
    <w:p w14:paraId="0328389F" w14:textId="629CD4F6" w:rsidR="00BD1683" w:rsidRPr="00E20EFE" w:rsidRDefault="00000000" w:rsidP="006F4BED">
      <w:pPr>
        <w:ind w:left="720"/>
        <w:rPr>
          <w:rFonts w:eastAsia="Arial"/>
          <w:sz w:val="22"/>
          <w:szCs w:val="22"/>
        </w:rPr>
      </w:pPr>
      <w:r w:rsidRPr="00E20EFE">
        <w:rPr>
          <w:rFonts w:eastAsia="Arial"/>
          <w:sz w:val="22"/>
          <w:szCs w:val="22"/>
        </w:rPr>
        <w:t>6th August  2013</w:t>
      </w:r>
    </w:p>
    <w:p w14:paraId="3910DEF0" w14:textId="077F2459" w:rsidR="00BD1683" w:rsidRPr="00E20EFE" w:rsidRDefault="00000000" w:rsidP="006F4BED">
      <w:pPr>
        <w:spacing w:line="1180" w:lineRule="exact"/>
        <w:ind w:left="720"/>
        <w:rPr>
          <w:rFonts w:eastAsia="Arial"/>
          <w:sz w:val="22"/>
          <w:szCs w:val="22"/>
        </w:rPr>
      </w:pPr>
      <w:r>
        <w:rPr>
          <w:rFonts w:eastAsia="Arial"/>
          <w:sz w:val="22"/>
          <w:szCs w:val="22"/>
        </w:rPr>
        <w:pict w14:anchorId="7F90FE16">
          <v:shape id="_x0000_s1028" type="#_x0000_t75" style="position:absolute;left:0;text-align:left;margin-left:350.15pt;margin-top:.95pt;width:223.55pt;height:136.3pt;z-index:-251653632;mso-position-horizontal-relative:page;mso-position-vertical-relative:page">
            <v:imagedata r:id="rId9" o:title=""/>
            <w10:wrap anchorx="page" anchory="page"/>
          </v:shape>
        </w:pict>
      </w:r>
      <w:r w:rsidRPr="00E20EFE">
        <w:rPr>
          <w:rFonts w:eastAsia="Arial"/>
          <w:sz w:val="22"/>
          <w:szCs w:val="22"/>
        </w:rPr>
        <w:t xml:space="preserve">Dear Sir                                                                                                                 </w:t>
      </w:r>
    </w:p>
    <w:p w14:paraId="5745795A" w14:textId="77777777" w:rsidR="00BD1683" w:rsidRPr="00E20EFE" w:rsidRDefault="00000000" w:rsidP="006F4BED">
      <w:pPr>
        <w:ind w:left="720"/>
        <w:rPr>
          <w:rFonts w:eastAsia="Arial"/>
          <w:b/>
          <w:bCs/>
          <w:sz w:val="22"/>
          <w:szCs w:val="22"/>
        </w:rPr>
      </w:pPr>
      <w:r w:rsidRPr="00E20EFE">
        <w:rPr>
          <w:rFonts w:eastAsia="Arial"/>
          <w:b/>
          <w:bCs/>
          <w:sz w:val="22"/>
          <w:szCs w:val="22"/>
        </w:rPr>
        <w:t xml:space="preserve">REGINA  </w:t>
      </w:r>
      <w:r w:rsidRPr="00E20EFE">
        <w:rPr>
          <w:b/>
          <w:bCs/>
          <w:sz w:val="22"/>
          <w:szCs w:val="22"/>
        </w:rPr>
        <w:t xml:space="preserve">-v- </w:t>
      </w:r>
      <w:r w:rsidRPr="00E20EFE">
        <w:rPr>
          <w:rFonts w:eastAsia="Arial"/>
          <w:b/>
          <w:bCs/>
          <w:sz w:val="22"/>
          <w:szCs w:val="22"/>
        </w:rPr>
        <w:t>Simon  Paul CORDELL</w:t>
      </w:r>
    </w:p>
    <w:p w14:paraId="1F4D4C36" w14:textId="77777777" w:rsidR="00BD1683" w:rsidRPr="00E20EFE" w:rsidRDefault="00BD1683" w:rsidP="006F4BED">
      <w:pPr>
        <w:ind w:left="720"/>
        <w:rPr>
          <w:b/>
          <w:bCs/>
          <w:sz w:val="22"/>
          <w:szCs w:val="22"/>
        </w:rPr>
      </w:pPr>
    </w:p>
    <w:p w14:paraId="73717746" w14:textId="77777777" w:rsidR="00BD1683" w:rsidRPr="00E20EFE" w:rsidRDefault="00000000" w:rsidP="006F4BED">
      <w:pPr>
        <w:ind w:left="720"/>
        <w:rPr>
          <w:rFonts w:eastAsia="Arial"/>
          <w:b/>
          <w:bCs/>
          <w:sz w:val="22"/>
          <w:szCs w:val="22"/>
        </w:rPr>
      </w:pPr>
      <w:r w:rsidRPr="00E20EFE">
        <w:rPr>
          <w:rFonts w:eastAsia="Arial"/>
          <w:b/>
          <w:bCs/>
          <w:sz w:val="22"/>
          <w:szCs w:val="22"/>
        </w:rPr>
        <w:t xml:space="preserve">SECTION </w:t>
      </w:r>
      <w:r w:rsidRPr="00E20EFE">
        <w:rPr>
          <w:b/>
          <w:bCs/>
          <w:sz w:val="22"/>
          <w:szCs w:val="22"/>
        </w:rPr>
        <w:t xml:space="preserve">51, </w:t>
      </w:r>
      <w:r w:rsidRPr="00E20EFE">
        <w:rPr>
          <w:rFonts w:eastAsia="Arial"/>
          <w:b/>
          <w:bCs/>
          <w:sz w:val="22"/>
          <w:szCs w:val="22"/>
        </w:rPr>
        <w:t>CRIME AND DISORDER ACT 1998</w:t>
      </w:r>
    </w:p>
    <w:p w14:paraId="62F9B974" w14:textId="77777777" w:rsidR="00BD1683" w:rsidRPr="00E20EFE" w:rsidRDefault="00BD1683" w:rsidP="006F4BED">
      <w:pPr>
        <w:ind w:left="720"/>
        <w:rPr>
          <w:b/>
          <w:bCs/>
          <w:sz w:val="22"/>
          <w:szCs w:val="22"/>
        </w:rPr>
      </w:pPr>
    </w:p>
    <w:p w14:paraId="214C8F41" w14:textId="77777777" w:rsidR="00BD1683" w:rsidRPr="00E20EFE" w:rsidRDefault="00000000" w:rsidP="006F4BED">
      <w:pPr>
        <w:ind w:left="720"/>
        <w:rPr>
          <w:rFonts w:eastAsia="Arial"/>
          <w:sz w:val="22"/>
          <w:szCs w:val="22"/>
        </w:rPr>
      </w:pPr>
      <w:r w:rsidRPr="00E20EFE">
        <w:rPr>
          <w:rFonts w:eastAsia="Arial"/>
          <w:b/>
          <w:bCs/>
          <w:sz w:val="22"/>
          <w:szCs w:val="22"/>
        </w:rPr>
        <w:t>NOTICE OF SERVICE OF CASE AND WITNESS. REQUIREMENTS</w:t>
      </w:r>
    </w:p>
    <w:p w14:paraId="11206A9C" w14:textId="77777777" w:rsidR="00BD1683" w:rsidRPr="00E20EFE" w:rsidRDefault="00BD1683">
      <w:pPr>
        <w:spacing w:before="9" w:line="260" w:lineRule="exact"/>
        <w:rPr>
          <w:sz w:val="22"/>
          <w:szCs w:val="22"/>
        </w:rPr>
      </w:pPr>
    </w:p>
    <w:p w14:paraId="23A6ACC7" w14:textId="77777777" w:rsidR="00BD1683" w:rsidRPr="00E20EFE" w:rsidRDefault="00000000" w:rsidP="006F4BED">
      <w:pPr>
        <w:ind w:left="720"/>
        <w:rPr>
          <w:rFonts w:eastAsia="Arial"/>
          <w:sz w:val="22"/>
          <w:szCs w:val="22"/>
        </w:rPr>
      </w:pPr>
      <w:r w:rsidRPr="00E20EFE">
        <w:rPr>
          <w:rFonts w:eastAsia="Arial"/>
          <w:sz w:val="22"/>
          <w:szCs w:val="22"/>
        </w:rPr>
        <w:t>Notice of Service  of the case</w:t>
      </w:r>
    </w:p>
    <w:p w14:paraId="2BE569B1" w14:textId="432E3CA0" w:rsidR="00BD1683" w:rsidRPr="00E20EFE" w:rsidRDefault="00000000" w:rsidP="002615AF">
      <w:pPr>
        <w:ind w:left="720"/>
        <w:rPr>
          <w:rFonts w:eastAsia="Arial"/>
          <w:sz w:val="22"/>
          <w:szCs w:val="22"/>
        </w:rPr>
      </w:pPr>
      <w:r w:rsidRPr="00E20EFE">
        <w:rPr>
          <w:rFonts w:eastAsia="Arial"/>
          <w:sz w:val="22"/>
          <w:szCs w:val="22"/>
        </w:rPr>
        <w:t>The copy statements [and depositions] that accompany this notice constitute the copies  of the</w:t>
      </w:r>
      <w:r w:rsidR="002615AF">
        <w:rPr>
          <w:rFonts w:eastAsia="Arial"/>
          <w:sz w:val="22"/>
          <w:szCs w:val="22"/>
        </w:rPr>
        <w:t xml:space="preserve"> </w:t>
      </w:r>
      <w:r w:rsidRPr="00E20EFE">
        <w:rPr>
          <w:rFonts w:eastAsia="Arial"/>
          <w:sz w:val="22"/>
          <w:szCs w:val="22"/>
        </w:rPr>
        <w:t>documents containing, the evidence on which  the current charge or charges are based.</w:t>
      </w:r>
    </w:p>
    <w:p w14:paraId="1B147795" w14:textId="77777777" w:rsidR="00BD1683" w:rsidRPr="00E20EFE" w:rsidRDefault="00BD1683" w:rsidP="006F4BED">
      <w:pPr>
        <w:ind w:left="720"/>
        <w:rPr>
          <w:sz w:val="22"/>
          <w:szCs w:val="22"/>
        </w:rPr>
      </w:pPr>
    </w:p>
    <w:p w14:paraId="7B3C3F28" w14:textId="77777777" w:rsidR="00BD1683" w:rsidRPr="00E20EFE" w:rsidRDefault="00000000" w:rsidP="006F4BED">
      <w:pPr>
        <w:ind w:left="720"/>
        <w:rPr>
          <w:sz w:val="22"/>
          <w:szCs w:val="22"/>
        </w:rPr>
      </w:pPr>
      <w:r w:rsidRPr="00E20EFE">
        <w:rPr>
          <w:rFonts w:eastAsia="Arial"/>
          <w:sz w:val="22"/>
          <w:szCs w:val="22"/>
        </w:rPr>
        <w:t xml:space="preserve">These  documents are  served in accordance with  Paragraph  1   of Schedule  3 of the Crime and Disorder Act  1998 {"the  1998 Act") and the Crime and Disorder Act 1998 (Service of Prosecution Evidence)  Regulations </w:t>
      </w:r>
      <w:r w:rsidRPr="00E20EFE">
        <w:rPr>
          <w:sz w:val="22"/>
          <w:szCs w:val="22"/>
        </w:rPr>
        <w:t>2000.</w:t>
      </w:r>
    </w:p>
    <w:p w14:paraId="514FCBEE" w14:textId="77777777" w:rsidR="00BD1683" w:rsidRPr="00E20EFE" w:rsidRDefault="00BD1683" w:rsidP="006F4BED">
      <w:pPr>
        <w:ind w:left="720"/>
        <w:rPr>
          <w:sz w:val="22"/>
          <w:szCs w:val="22"/>
        </w:rPr>
      </w:pPr>
    </w:p>
    <w:p w14:paraId="7D4F4099" w14:textId="77777777" w:rsidR="00BD1683" w:rsidRPr="00E20EFE" w:rsidRDefault="00000000" w:rsidP="006F4BED">
      <w:pPr>
        <w:ind w:left="720"/>
        <w:rPr>
          <w:rFonts w:eastAsia="Arial"/>
          <w:sz w:val="22"/>
          <w:szCs w:val="22"/>
        </w:rPr>
      </w:pPr>
      <w:r w:rsidRPr="00E20EFE">
        <w:rPr>
          <w:rFonts w:eastAsia="Arial"/>
          <w:sz w:val="22"/>
          <w:szCs w:val="22"/>
        </w:rPr>
        <w:t>You are reminded  that by virtue of paragraph  5 of Schedule  8 of the 1998 Act.  the bill of indictment in the Crown Court  may include - either in  substitution for or in addition to any count you are currently charged with - any counts founded on the evidence  hereby served on you (being counts</w:t>
      </w:r>
    </w:p>
    <w:p w14:paraId="646E374C" w14:textId="3FEDC3A4" w:rsidR="00BD1683" w:rsidRPr="00E20EFE" w:rsidRDefault="00000000" w:rsidP="006F4BED">
      <w:pPr>
        <w:ind w:left="720"/>
        <w:rPr>
          <w:rFonts w:eastAsia="Arial"/>
          <w:sz w:val="22"/>
          <w:szCs w:val="22"/>
        </w:rPr>
      </w:pPr>
      <w:r w:rsidRPr="00E20EFE">
        <w:rPr>
          <w:rFonts w:eastAsia="Arial"/>
          <w:sz w:val="22"/>
          <w:szCs w:val="22"/>
        </w:rPr>
        <w:t>Which can be lawfully joined  in the same  indictment).</w:t>
      </w:r>
    </w:p>
    <w:p w14:paraId="734C596A" w14:textId="77777777" w:rsidR="00BD1683" w:rsidRPr="00E20EFE" w:rsidRDefault="00BD1683" w:rsidP="006F4BED">
      <w:pPr>
        <w:ind w:left="720"/>
        <w:rPr>
          <w:sz w:val="22"/>
          <w:szCs w:val="22"/>
        </w:rPr>
      </w:pPr>
    </w:p>
    <w:p w14:paraId="530F2C8C" w14:textId="77777777" w:rsidR="00BD1683" w:rsidRPr="00E20EFE" w:rsidRDefault="00000000" w:rsidP="006F4BED">
      <w:pPr>
        <w:ind w:left="720"/>
        <w:rPr>
          <w:rFonts w:eastAsia="Arial"/>
          <w:sz w:val="22"/>
          <w:szCs w:val="22"/>
        </w:rPr>
      </w:pPr>
      <w:r w:rsidRPr="00E20EFE">
        <w:rPr>
          <w:rFonts w:eastAsia="Arial"/>
          <w:sz w:val="22"/>
          <w:szCs w:val="22"/>
        </w:rPr>
        <w:t xml:space="preserve">Request for information  concerning </w:t>
      </w:r>
      <w:proofErr w:type="spellStart"/>
      <w:r w:rsidRPr="00E20EFE">
        <w:rPr>
          <w:rFonts w:eastAsia="Arial"/>
          <w:sz w:val="22"/>
          <w:szCs w:val="22"/>
        </w:rPr>
        <w:t>defence</w:t>
      </w:r>
      <w:proofErr w:type="spellEnd"/>
      <w:r w:rsidRPr="00E20EFE">
        <w:rPr>
          <w:rFonts w:eastAsia="Arial"/>
          <w:sz w:val="22"/>
          <w:szCs w:val="22"/>
        </w:rPr>
        <w:t xml:space="preserve"> witness requirements</w:t>
      </w:r>
    </w:p>
    <w:p w14:paraId="082CC636" w14:textId="77777777" w:rsidR="00BD1683" w:rsidRPr="00E20EFE" w:rsidRDefault="00000000" w:rsidP="006F4BED">
      <w:pPr>
        <w:ind w:left="720"/>
        <w:rPr>
          <w:rFonts w:eastAsia="Arial"/>
          <w:sz w:val="22"/>
          <w:szCs w:val="22"/>
        </w:rPr>
      </w:pPr>
      <w:r w:rsidRPr="00E20EFE">
        <w:rPr>
          <w:rFonts w:eastAsia="Arial"/>
          <w:sz w:val="22"/>
          <w:szCs w:val="22"/>
        </w:rPr>
        <w:t>The written statements [and depositions] referred to above have been  made by the witnesses</w:t>
      </w:r>
    </w:p>
    <w:p w14:paraId="38BCC6CE" w14:textId="77777777" w:rsidR="00BD1683" w:rsidRPr="00E20EFE" w:rsidRDefault="00000000" w:rsidP="006F4BED">
      <w:pPr>
        <w:ind w:left="720"/>
        <w:rPr>
          <w:rFonts w:eastAsia="Arial"/>
          <w:sz w:val="22"/>
          <w:szCs w:val="22"/>
        </w:rPr>
      </w:pPr>
      <w:r w:rsidRPr="00E20EFE">
        <w:rPr>
          <w:rFonts w:eastAsia="Arial"/>
          <w:sz w:val="22"/>
          <w:szCs w:val="22"/>
        </w:rPr>
        <w:t>named  below.  Application may be made to the court  by the prosecution for each of these statements [and depositions] to be read out at the trial without oral evidence  being given by the witness who has made the statement or deposition, unless  I   hear from you to the contrary.</w:t>
      </w:r>
    </w:p>
    <w:p w14:paraId="3D23A7B9" w14:textId="77777777" w:rsidR="00BD1683" w:rsidRPr="00E20EFE" w:rsidRDefault="00BD1683" w:rsidP="006F4BED">
      <w:pPr>
        <w:ind w:left="720"/>
        <w:rPr>
          <w:sz w:val="22"/>
          <w:szCs w:val="22"/>
        </w:rPr>
      </w:pPr>
    </w:p>
    <w:p w14:paraId="1BE64AB6" w14:textId="77777777" w:rsidR="00BD1683" w:rsidRPr="00E20EFE" w:rsidRDefault="00000000" w:rsidP="006F4BED">
      <w:pPr>
        <w:ind w:left="720"/>
        <w:rPr>
          <w:rFonts w:eastAsia="Arial"/>
          <w:sz w:val="22"/>
          <w:szCs w:val="22"/>
        </w:rPr>
      </w:pPr>
      <w:r w:rsidRPr="00E20EFE">
        <w:rPr>
          <w:rFonts w:eastAsia="Arial"/>
          <w:sz w:val="22"/>
          <w:szCs w:val="22"/>
        </w:rPr>
        <w:t xml:space="preserve">If you want a witness to attend  and give oral evidence,  and to be cross-examined </w:t>
      </w:r>
      <w:r w:rsidRPr="00E20EFE">
        <w:rPr>
          <w:sz w:val="22"/>
          <w:szCs w:val="22"/>
        </w:rPr>
        <w:t xml:space="preserve">if </w:t>
      </w:r>
      <w:r w:rsidRPr="00E20EFE">
        <w:rPr>
          <w:rFonts w:eastAsia="Arial"/>
          <w:sz w:val="22"/>
          <w:szCs w:val="22"/>
        </w:rPr>
        <w:t>necessary,  you should  inform the Crown Court  and me in writing as soon as possible,  and in  any case, at least two</w:t>
      </w:r>
    </w:p>
    <w:p w14:paraId="6CCCEE2C" w14:textId="77777777" w:rsidR="00BD1683" w:rsidRPr="00E20EFE" w:rsidRDefault="00BD1683">
      <w:pPr>
        <w:spacing w:before="1" w:line="200" w:lineRule="exact"/>
        <w:rPr>
          <w:sz w:val="22"/>
          <w:szCs w:val="22"/>
        </w:rPr>
      </w:pPr>
    </w:p>
    <w:p w14:paraId="0CDA07D2" w14:textId="77777777" w:rsidR="00BD1683" w:rsidRPr="00E20EFE" w:rsidRDefault="00000000">
      <w:pPr>
        <w:ind w:right="624"/>
        <w:jc w:val="right"/>
        <w:rPr>
          <w:rFonts w:eastAsia="Arial"/>
          <w:sz w:val="22"/>
          <w:szCs w:val="22"/>
        </w:rPr>
      </w:pPr>
      <w:r w:rsidRPr="00E20EFE">
        <w:rPr>
          <w:rFonts w:eastAsia="Arial"/>
          <w:color w:val="0E0E11"/>
          <w:sz w:val="22"/>
          <w:szCs w:val="22"/>
        </w:rPr>
        <w:t xml:space="preserve">Trial </w:t>
      </w:r>
      <w:r w:rsidRPr="00E20EFE">
        <w:rPr>
          <w:rFonts w:eastAsia="Arial"/>
          <w:color w:val="0E0E11"/>
          <w:spacing w:val="2"/>
          <w:sz w:val="22"/>
          <w:szCs w:val="22"/>
        </w:rPr>
        <w:t xml:space="preserve"> </w:t>
      </w:r>
      <w:r w:rsidRPr="00E20EFE">
        <w:rPr>
          <w:rFonts w:eastAsia="Arial"/>
          <w:color w:val="0E0E11"/>
          <w:w w:val="89"/>
          <w:sz w:val="22"/>
          <w:szCs w:val="22"/>
        </w:rPr>
        <w:t>P</w:t>
      </w:r>
      <w:r w:rsidRPr="00E20EFE">
        <w:rPr>
          <w:rFonts w:eastAsia="Arial"/>
          <w:color w:val="0E0E11"/>
          <w:w w:val="127"/>
          <w:sz w:val="22"/>
          <w:szCs w:val="22"/>
        </w:rPr>
        <w:t>r</w:t>
      </w:r>
      <w:r w:rsidRPr="00E20EFE">
        <w:rPr>
          <w:rFonts w:eastAsia="Arial"/>
          <w:color w:val="0E0E11"/>
          <w:w w:val="101"/>
          <w:sz w:val="22"/>
          <w:szCs w:val="22"/>
        </w:rPr>
        <w:t>e</w:t>
      </w:r>
      <w:r w:rsidRPr="00E20EFE">
        <w:rPr>
          <w:rFonts w:eastAsia="Arial"/>
          <w:color w:val="0E0E11"/>
          <w:w w:val="111"/>
          <w:sz w:val="22"/>
          <w:szCs w:val="22"/>
        </w:rPr>
        <w:t>p</w:t>
      </w:r>
      <w:r w:rsidRPr="00E20EFE">
        <w:rPr>
          <w:rFonts w:eastAsia="Arial"/>
          <w:color w:val="0E0E11"/>
          <w:w w:val="106"/>
          <w:sz w:val="22"/>
          <w:szCs w:val="22"/>
        </w:rPr>
        <w:t>a</w:t>
      </w:r>
      <w:r w:rsidRPr="00E20EFE">
        <w:rPr>
          <w:rFonts w:eastAsia="Arial"/>
          <w:color w:val="0E0E11"/>
          <w:w w:val="118"/>
          <w:sz w:val="22"/>
          <w:szCs w:val="22"/>
        </w:rPr>
        <w:t>r</w:t>
      </w:r>
      <w:r w:rsidRPr="00E20EFE">
        <w:rPr>
          <w:rFonts w:eastAsia="Arial"/>
          <w:color w:val="0E0E11"/>
          <w:w w:val="101"/>
          <w:sz w:val="22"/>
          <w:szCs w:val="22"/>
        </w:rPr>
        <w:t>a</w:t>
      </w:r>
      <w:r w:rsidRPr="00E20EFE">
        <w:rPr>
          <w:rFonts w:eastAsia="Arial"/>
          <w:color w:val="0E0E11"/>
          <w:w w:val="122"/>
          <w:sz w:val="22"/>
          <w:szCs w:val="22"/>
        </w:rPr>
        <w:t>t</w:t>
      </w:r>
      <w:r w:rsidRPr="00E20EFE">
        <w:rPr>
          <w:rFonts w:eastAsia="Arial"/>
          <w:color w:val="0E0E11"/>
          <w:w w:val="76"/>
          <w:sz w:val="22"/>
          <w:szCs w:val="22"/>
        </w:rPr>
        <w:t>i</w:t>
      </w:r>
      <w:r w:rsidRPr="00E20EFE">
        <w:rPr>
          <w:rFonts w:eastAsia="Arial"/>
          <w:color w:val="0E0E11"/>
          <w:w w:val="116"/>
          <w:sz w:val="22"/>
          <w:szCs w:val="22"/>
        </w:rPr>
        <w:t>o</w:t>
      </w:r>
      <w:r w:rsidRPr="00E20EFE">
        <w:rPr>
          <w:rFonts w:eastAsia="Arial"/>
          <w:color w:val="0E0E11"/>
          <w:w w:val="101"/>
          <w:sz w:val="22"/>
          <w:szCs w:val="22"/>
        </w:rPr>
        <w:t>n</w:t>
      </w:r>
      <w:r w:rsidRPr="00E20EFE">
        <w:rPr>
          <w:rFonts w:eastAsia="Arial"/>
          <w:color w:val="0E0E11"/>
          <w:spacing w:val="15"/>
          <w:sz w:val="22"/>
          <w:szCs w:val="22"/>
        </w:rPr>
        <w:t xml:space="preserve"> </w:t>
      </w:r>
      <w:r w:rsidRPr="00E20EFE">
        <w:rPr>
          <w:rFonts w:eastAsia="Arial"/>
          <w:color w:val="0E0E11"/>
          <w:sz w:val="22"/>
          <w:szCs w:val="22"/>
        </w:rPr>
        <w:t>Team</w:t>
      </w:r>
      <w:r w:rsidRPr="00E20EFE">
        <w:rPr>
          <w:rFonts w:eastAsia="Arial"/>
          <w:color w:val="0E0E11"/>
          <w:spacing w:val="45"/>
          <w:sz w:val="22"/>
          <w:szCs w:val="22"/>
        </w:rPr>
        <w:t xml:space="preserve"> </w:t>
      </w:r>
      <w:r w:rsidRPr="00E20EFE">
        <w:rPr>
          <w:rFonts w:eastAsia="Arial"/>
          <w:color w:val="0E0E11"/>
          <w:sz w:val="22"/>
          <w:szCs w:val="22"/>
        </w:rPr>
        <w:t>Croydon</w:t>
      </w:r>
      <w:r w:rsidRPr="00E20EFE">
        <w:rPr>
          <w:rFonts w:eastAsia="Arial"/>
          <w:color w:val="0E0E11"/>
          <w:spacing w:val="35"/>
          <w:sz w:val="22"/>
          <w:szCs w:val="22"/>
        </w:rPr>
        <w:t xml:space="preserve"> </w:t>
      </w:r>
      <w:r w:rsidRPr="00E20EFE">
        <w:rPr>
          <w:rFonts w:eastAsia="Arial"/>
          <w:color w:val="0E0E11"/>
          <w:w w:val="101"/>
          <w:sz w:val="22"/>
          <w:szCs w:val="22"/>
        </w:rPr>
        <w:t>C</w:t>
      </w:r>
      <w:r w:rsidRPr="00E20EFE">
        <w:rPr>
          <w:rFonts w:eastAsia="Arial"/>
          <w:color w:val="0E0E11"/>
          <w:w w:val="105"/>
          <w:sz w:val="22"/>
          <w:szCs w:val="22"/>
        </w:rPr>
        <w:t>C</w:t>
      </w:r>
      <w:r w:rsidRPr="00E20EFE">
        <w:rPr>
          <w:rFonts w:eastAsia="Arial"/>
          <w:color w:val="4C4B4D"/>
          <w:w w:val="81"/>
          <w:sz w:val="22"/>
          <w:szCs w:val="22"/>
        </w:rPr>
        <w:t>,</w:t>
      </w:r>
      <w:r w:rsidRPr="00E20EFE">
        <w:rPr>
          <w:rFonts w:eastAsia="Arial"/>
          <w:color w:val="4C4B4D"/>
          <w:sz w:val="22"/>
          <w:szCs w:val="22"/>
        </w:rPr>
        <w:t xml:space="preserve"> </w:t>
      </w:r>
      <w:r w:rsidRPr="00E20EFE">
        <w:rPr>
          <w:rFonts w:eastAsia="Arial"/>
          <w:color w:val="4C4B4D"/>
          <w:spacing w:val="-18"/>
          <w:sz w:val="22"/>
          <w:szCs w:val="22"/>
        </w:rPr>
        <w:t xml:space="preserve"> </w:t>
      </w:r>
      <w:r w:rsidRPr="00E20EFE">
        <w:rPr>
          <w:rFonts w:eastAsia="Arial"/>
          <w:color w:val="0E0E11"/>
          <w:w w:val="101"/>
          <w:sz w:val="22"/>
          <w:szCs w:val="22"/>
        </w:rPr>
        <w:t>K</w:t>
      </w:r>
      <w:r w:rsidRPr="00E20EFE">
        <w:rPr>
          <w:rFonts w:eastAsia="Arial"/>
          <w:color w:val="0E0E11"/>
          <w:w w:val="76"/>
          <w:sz w:val="22"/>
          <w:szCs w:val="22"/>
        </w:rPr>
        <w:t>i</w:t>
      </w:r>
      <w:r w:rsidRPr="00E20EFE">
        <w:rPr>
          <w:rFonts w:eastAsia="Arial"/>
          <w:color w:val="0E0E11"/>
          <w:w w:val="106"/>
          <w:sz w:val="22"/>
          <w:szCs w:val="22"/>
        </w:rPr>
        <w:t>n</w:t>
      </w:r>
      <w:r w:rsidRPr="00E20EFE">
        <w:rPr>
          <w:rFonts w:eastAsia="Arial"/>
          <w:color w:val="0E0E11"/>
          <w:w w:val="116"/>
          <w:sz w:val="22"/>
          <w:szCs w:val="22"/>
        </w:rPr>
        <w:t>g</w:t>
      </w:r>
      <w:r w:rsidRPr="00E20EFE">
        <w:rPr>
          <w:rFonts w:eastAsia="Arial"/>
          <w:color w:val="0E0E11"/>
          <w:w w:val="101"/>
          <w:sz w:val="22"/>
          <w:szCs w:val="22"/>
        </w:rPr>
        <w:t>s</w:t>
      </w:r>
      <w:r w:rsidRPr="00E20EFE">
        <w:rPr>
          <w:rFonts w:eastAsia="Arial"/>
          <w:color w:val="0E0E11"/>
          <w:w w:val="112"/>
          <w:sz w:val="22"/>
          <w:szCs w:val="22"/>
        </w:rPr>
        <w:t>t</w:t>
      </w:r>
      <w:r w:rsidRPr="00E20EFE">
        <w:rPr>
          <w:rFonts w:eastAsia="Arial"/>
          <w:color w:val="0E0E11"/>
          <w:w w:val="106"/>
          <w:sz w:val="22"/>
          <w:szCs w:val="22"/>
        </w:rPr>
        <w:t>on</w:t>
      </w:r>
      <w:r w:rsidRPr="00E20EFE">
        <w:rPr>
          <w:rFonts w:eastAsia="Arial"/>
          <w:color w:val="0E0E11"/>
          <w:spacing w:val="15"/>
          <w:sz w:val="22"/>
          <w:szCs w:val="22"/>
        </w:rPr>
        <w:t xml:space="preserve"> </w:t>
      </w:r>
      <w:r w:rsidRPr="00E20EFE">
        <w:rPr>
          <w:rFonts w:eastAsia="Arial"/>
          <w:color w:val="0E0E11"/>
          <w:sz w:val="22"/>
          <w:szCs w:val="22"/>
        </w:rPr>
        <w:t>CC</w:t>
      </w:r>
      <w:r w:rsidRPr="00E20EFE">
        <w:rPr>
          <w:rFonts w:eastAsia="Arial"/>
          <w:color w:val="0E0E11"/>
          <w:spacing w:val="32"/>
          <w:sz w:val="22"/>
          <w:szCs w:val="22"/>
        </w:rPr>
        <w:t xml:space="preserve"> </w:t>
      </w:r>
      <w:r w:rsidRPr="00E20EFE">
        <w:rPr>
          <w:rFonts w:eastAsia="Arial"/>
          <w:color w:val="0E0E11"/>
          <w:sz w:val="22"/>
          <w:szCs w:val="22"/>
        </w:rPr>
        <w:t>&amp;</w:t>
      </w:r>
      <w:r w:rsidRPr="00E20EFE">
        <w:rPr>
          <w:rFonts w:eastAsia="Arial"/>
          <w:color w:val="0E0E11"/>
          <w:spacing w:val="-7"/>
          <w:sz w:val="22"/>
          <w:szCs w:val="22"/>
        </w:rPr>
        <w:t xml:space="preserve"> </w:t>
      </w:r>
      <w:r w:rsidRPr="00E20EFE">
        <w:rPr>
          <w:rFonts w:eastAsia="Arial"/>
          <w:color w:val="0E0E11"/>
          <w:w w:val="104"/>
          <w:sz w:val="22"/>
          <w:szCs w:val="22"/>
        </w:rPr>
        <w:t>W</w:t>
      </w:r>
      <w:r w:rsidRPr="00E20EFE">
        <w:rPr>
          <w:rFonts w:eastAsia="Arial"/>
          <w:color w:val="0E0E11"/>
          <w:w w:val="116"/>
          <w:sz w:val="22"/>
          <w:szCs w:val="22"/>
        </w:rPr>
        <w:t>o</w:t>
      </w:r>
      <w:r w:rsidRPr="00E20EFE">
        <w:rPr>
          <w:rFonts w:eastAsia="Arial"/>
          <w:color w:val="0E0E11"/>
          <w:w w:val="96"/>
          <w:sz w:val="22"/>
          <w:szCs w:val="22"/>
        </w:rPr>
        <w:t>o</w:t>
      </w:r>
      <w:r w:rsidRPr="00E20EFE">
        <w:rPr>
          <w:rFonts w:eastAsia="Arial"/>
          <w:color w:val="0E0E11"/>
          <w:w w:val="89"/>
          <w:sz w:val="22"/>
          <w:szCs w:val="22"/>
        </w:rPr>
        <w:t>l</w:t>
      </w:r>
      <w:r w:rsidRPr="00E20EFE">
        <w:rPr>
          <w:rFonts w:eastAsia="Arial"/>
          <w:color w:val="0E0E11"/>
          <w:w w:val="113"/>
          <w:sz w:val="22"/>
          <w:szCs w:val="22"/>
        </w:rPr>
        <w:t>w</w:t>
      </w:r>
      <w:r w:rsidRPr="00E20EFE">
        <w:rPr>
          <w:rFonts w:eastAsia="Arial"/>
          <w:color w:val="0E0E11"/>
          <w:w w:val="76"/>
          <w:sz w:val="22"/>
          <w:szCs w:val="22"/>
        </w:rPr>
        <w:t>i</w:t>
      </w:r>
      <w:r w:rsidRPr="00E20EFE">
        <w:rPr>
          <w:rFonts w:eastAsia="Arial"/>
          <w:color w:val="0E0E11"/>
          <w:w w:val="112"/>
          <w:sz w:val="22"/>
          <w:szCs w:val="22"/>
        </w:rPr>
        <w:t>c</w:t>
      </w:r>
      <w:r w:rsidRPr="00E20EFE">
        <w:rPr>
          <w:rFonts w:eastAsia="Arial"/>
          <w:color w:val="0E0E11"/>
          <w:w w:val="101"/>
          <w:sz w:val="22"/>
          <w:szCs w:val="22"/>
        </w:rPr>
        <w:t>h</w:t>
      </w:r>
      <w:r w:rsidRPr="00E20EFE">
        <w:rPr>
          <w:rFonts w:eastAsia="Arial"/>
          <w:color w:val="0E0E11"/>
          <w:spacing w:val="15"/>
          <w:sz w:val="22"/>
          <w:szCs w:val="22"/>
        </w:rPr>
        <w:t xml:space="preserve"> </w:t>
      </w:r>
      <w:r w:rsidRPr="00E20EFE">
        <w:rPr>
          <w:rFonts w:eastAsia="Arial"/>
          <w:color w:val="0E0E11"/>
          <w:w w:val="101"/>
          <w:sz w:val="22"/>
          <w:szCs w:val="22"/>
        </w:rPr>
        <w:t>CC</w:t>
      </w:r>
    </w:p>
    <w:p w14:paraId="236AC441" w14:textId="77777777" w:rsidR="00BD1683" w:rsidRPr="00E20EFE" w:rsidRDefault="00BD1683">
      <w:pPr>
        <w:spacing w:before="9" w:line="240" w:lineRule="exact"/>
        <w:rPr>
          <w:sz w:val="22"/>
          <w:szCs w:val="22"/>
        </w:rPr>
      </w:pPr>
    </w:p>
    <w:p w14:paraId="5D6C646C" w14:textId="77777777" w:rsidR="006F4BED" w:rsidRPr="00E20EFE" w:rsidRDefault="00000000" w:rsidP="006F4BED">
      <w:pPr>
        <w:jc w:val="right"/>
        <w:rPr>
          <w:rFonts w:eastAsia="Arial"/>
          <w:sz w:val="22"/>
          <w:szCs w:val="22"/>
        </w:rPr>
      </w:pPr>
      <w:r w:rsidRPr="00E20EFE">
        <w:rPr>
          <w:rFonts w:eastAsia="Arial"/>
          <w:sz w:val="22"/>
          <w:szCs w:val="22"/>
        </w:rPr>
        <w:t xml:space="preserve">3rd Floor </w:t>
      </w:r>
    </w:p>
    <w:p w14:paraId="3FD21439" w14:textId="77777777" w:rsidR="006F4BED" w:rsidRPr="00E20EFE" w:rsidRDefault="00000000" w:rsidP="006F4BED">
      <w:pPr>
        <w:jc w:val="right"/>
        <w:rPr>
          <w:rFonts w:eastAsia="Arial"/>
          <w:sz w:val="22"/>
          <w:szCs w:val="22"/>
        </w:rPr>
      </w:pPr>
      <w:r w:rsidRPr="00E20EFE">
        <w:rPr>
          <w:rFonts w:eastAsia="Arial"/>
          <w:sz w:val="22"/>
          <w:szCs w:val="22"/>
        </w:rPr>
        <w:t xml:space="preserve">One Drummond  Gate </w:t>
      </w:r>
    </w:p>
    <w:p w14:paraId="38ABD95D" w14:textId="22555CB3" w:rsidR="006F4BED" w:rsidRPr="00E20EFE" w:rsidRDefault="00000000" w:rsidP="006F4BED">
      <w:pPr>
        <w:jc w:val="right"/>
        <w:rPr>
          <w:rFonts w:eastAsia="Arial"/>
          <w:sz w:val="22"/>
          <w:szCs w:val="22"/>
        </w:rPr>
      </w:pPr>
      <w:r w:rsidRPr="00E20EFE">
        <w:rPr>
          <w:rFonts w:eastAsia="Arial"/>
          <w:sz w:val="22"/>
          <w:szCs w:val="22"/>
        </w:rPr>
        <w:t>Pimlico</w:t>
      </w:r>
    </w:p>
    <w:p w14:paraId="46F1F192" w14:textId="77777777" w:rsidR="006F4BED" w:rsidRPr="00E20EFE" w:rsidRDefault="00000000" w:rsidP="006F4BED">
      <w:pPr>
        <w:jc w:val="right"/>
        <w:rPr>
          <w:rFonts w:eastAsia="Arial"/>
          <w:sz w:val="22"/>
          <w:szCs w:val="22"/>
        </w:rPr>
      </w:pPr>
      <w:r w:rsidRPr="00E20EFE">
        <w:rPr>
          <w:rFonts w:eastAsia="Arial"/>
          <w:sz w:val="22"/>
          <w:szCs w:val="22"/>
        </w:rPr>
        <w:t>London</w:t>
      </w:r>
    </w:p>
    <w:p w14:paraId="11582549" w14:textId="77777777" w:rsidR="006F4BED" w:rsidRPr="00E20EFE" w:rsidRDefault="00000000" w:rsidP="006F4BED">
      <w:pPr>
        <w:jc w:val="right"/>
        <w:rPr>
          <w:rFonts w:eastAsia="Arial"/>
          <w:sz w:val="22"/>
          <w:szCs w:val="22"/>
        </w:rPr>
      </w:pPr>
      <w:r w:rsidRPr="00E20EFE">
        <w:rPr>
          <w:rFonts w:eastAsia="Arial"/>
          <w:sz w:val="22"/>
          <w:szCs w:val="22"/>
        </w:rPr>
        <w:t>SW1V2QZ</w:t>
      </w:r>
    </w:p>
    <w:p w14:paraId="3E34AC77" w14:textId="05C929E0" w:rsidR="006F4BED" w:rsidRPr="00E20EFE" w:rsidRDefault="00000000" w:rsidP="006F4BED">
      <w:pPr>
        <w:jc w:val="right"/>
        <w:rPr>
          <w:rFonts w:eastAsia="Arial"/>
          <w:sz w:val="22"/>
          <w:szCs w:val="22"/>
        </w:rPr>
      </w:pPr>
      <w:r w:rsidRPr="00E20EFE">
        <w:rPr>
          <w:rFonts w:eastAsia="Arial"/>
          <w:sz w:val="22"/>
          <w:szCs w:val="22"/>
        </w:rPr>
        <w:t xml:space="preserve"> DX: 161330 Victoria 19 </w:t>
      </w:r>
    </w:p>
    <w:p w14:paraId="49D0FEC2" w14:textId="77777777" w:rsidR="00E20EFE" w:rsidRDefault="00E20EFE" w:rsidP="006F4BED">
      <w:pPr>
        <w:jc w:val="right"/>
        <w:rPr>
          <w:sz w:val="22"/>
          <w:szCs w:val="22"/>
        </w:rPr>
      </w:pPr>
    </w:p>
    <w:p w14:paraId="0B4051EE" w14:textId="3909D8DA" w:rsidR="00BD1683" w:rsidRPr="00E20EFE" w:rsidRDefault="00000000" w:rsidP="006F4BED">
      <w:pPr>
        <w:jc w:val="right"/>
        <w:rPr>
          <w:sz w:val="22"/>
          <w:szCs w:val="22"/>
        </w:rPr>
        <w:sectPr w:rsidR="00BD1683" w:rsidRPr="00E20EFE" w:rsidSect="00AE2458">
          <w:pgSz w:w="11940" w:h="16840"/>
          <w:pgMar w:top="720" w:right="720" w:bottom="720" w:left="720" w:header="720" w:footer="720" w:gutter="0"/>
          <w:cols w:space="720"/>
          <w:docGrid w:linePitch="272"/>
        </w:sectPr>
      </w:pPr>
      <w:hyperlink r:id="rId10">
        <w:r w:rsidR="006F4BED" w:rsidRPr="00E20EFE">
          <w:rPr>
            <w:rStyle w:val="Hyperlink"/>
            <w:sz w:val="22"/>
            <w:szCs w:val="22"/>
          </w:rPr>
          <w:t>E</w:t>
        </w:r>
        <w:r w:rsidRPr="00E20EFE">
          <w:rPr>
            <w:rStyle w:val="Hyperlink"/>
            <w:sz w:val="22"/>
            <w:szCs w:val="22"/>
          </w:rPr>
          <w:t>mail:croydonkingston!woolwichcrown@cps.gsi.gov.uk</w:t>
        </w:r>
      </w:hyperlink>
    </w:p>
    <w:p w14:paraId="3D93CF22" w14:textId="77777777" w:rsidR="00BD1683" w:rsidRPr="00E20EFE" w:rsidRDefault="00BD1683">
      <w:pPr>
        <w:spacing w:line="200" w:lineRule="exact"/>
        <w:rPr>
          <w:sz w:val="22"/>
          <w:szCs w:val="22"/>
        </w:rPr>
      </w:pPr>
    </w:p>
    <w:p w14:paraId="6A7E239D" w14:textId="77777777" w:rsidR="00BD1683" w:rsidRPr="00E20EFE" w:rsidRDefault="00BD1683">
      <w:pPr>
        <w:spacing w:line="200" w:lineRule="exact"/>
        <w:rPr>
          <w:sz w:val="22"/>
          <w:szCs w:val="22"/>
        </w:rPr>
      </w:pPr>
    </w:p>
    <w:p w14:paraId="04293D31" w14:textId="77777777" w:rsidR="00BD1683" w:rsidRPr="00E20EFE" w:rsidRDefault="00BD1683">
      <w:pPr>
        <w:spacing w:before="7" w:line="220" w:lineRule="exact"/>
        <w:rPr>
          <w:sz w:val="22"/>
          <w:szCs w:val="22"/>
        </w:rPr>
      </w:pPr>
    </w:p>
    <w:p w14:paraId="25D2A94D" w14:textId="5788E018" w:rsidR="00BD1683" w:rsidRPr="00E20EFE" w:rsidRDefault="00000000" w:rsidP="00E20EFE">
      <w:pPr>
        <w:ind w:right="-34"/>
        <w:rPr>
          <w:rFonts w:eastAsia="Arial"/>
          <w:sz w:val="22"/>
          <w:szCs w:val="22"/>
        </w:rPr>
      </w:pPr>
      <w:r w:rsidRPr="00E20EFE">
        <w:rPr>
          <w:rFonts w:eastAsia="Arial"/>
          <w:sz w:val="22"/>
          <w:szCs w:val="22"/>
        </w:rPr>
        <w:t>weeks before the date of the Plea and Directions Hearing set by the Court. This will enable the police to check on a witness' availability to attend court and avoid the costs and delay associated with any further adjournments for this purpose.</w:t>
      </w:r>
    </w:p>
    <w:p w14:paraId="1DB5B7F5" w14:textId="77777777" w:rsidR="00BD1683" w:rsidRPr="00E20EFE" w:rsidRDefault="00BD1683" w:rsidP="006F4BED">
      <w:pPr>
        <w:rPr>
          <w:sz w:val="22"/>
          <w:szCs w:val="22"/>
        </w:rPr>
      </w:pPr>
    </w:p>
    <w:p w14:paraId="5F5EE255" w14:textId="77777777" w:rsidR="00BD1683" w:rsidRPr="00E20EFE" w:rsidRDefault="00000000" w:rsidP="006F4BED">
      <w:pPr>
        <w:rPr>
          <w:rFonts w:eastAsia="Arial"/>
          <w:sz w:val="22"/>
          <w:szCs w:val="22"/>
        </w:rPr>
      </w:pPr>
      <w:r w:rsidRPr="00E20EFE">
        <w:rPr>
          <w:rFonts w:eastAsia="Arial"/>
          <w:sz w:val="22"/>
          <w:szCs w:val="22"/>
        </w:rPr>
        <w:t xml:space="preserve">Failure  to let me know which witnesses you wish </w:t>
      </w:r>
      <w:r w:rsidRPr="00E20EFE">
        <w:rPr>
          <w:sz w:val="22"/>
          <w:szCs w:val="22"/>
        </w:rPr>
        <w:t xml:space="preserve">to </w:t>
      </w:r>
      <w:r w:rsidRPr="00E20EFE">
        <w:rPr>
          <w:rFonts w:eastAsia="Arial"/>
          <w:sz w:val="22"/>
          <w:szCs w:val="22"/>
        </w:rPr>
        <w:t>be called may result in the court allowing a witness' statement [or deposition} to be read, and therefore  in your being unable to cross-examine that witness.</w:t>
      </w:r>
    </w:p>
    <w:p w14:paraId="561DB6C9" w14:textId="77777777" w:rsidR="00BD1683" w:rsidRPr="00E20EFE" w:rsidRDefault="00BD1683" w:rsidP="006F4BED">
      <w:pPr>
        <w:rPr>
          <w:sz w:val="22"/>
          <w:szCs w:val="22"/>
        </w:rPr>
      </w:pPr>
    </w:p>
    <w:p w14:paraId="4CFA2A0A" w14:textId="77777777" w:rsidR="00BD1683" w:rsidRPr="00E20EFE" w:rsidRDefault="00000000" w:rsidP="006F4BED">
      <w:pPr>
        <w:rPr>
          <w:rFonts w:eastAsia="Arial"/>
          <w:sz w:val="22"/>
          <w:szCs w:val="22"/>
        </w:rPr>
      </w:pPr>
      <w:r w:rsidRPr="00E20EFE">
        <w:rPr>
          <w:rFonts w:eastAsia="Arial"/>
          <w:sz w:val="22"/>
          <w:szCs w:val="22"/>
        </w:rPr>
        <w:t>You should however be aware that the prosecutor may,  at his or her discretion,  require the attendance of a witness to give oral evidence,  even if you have indicated that you do not wish that witness to attend to give oral evidence  at the trial.</w:t>
      </w:r>
    </w:p>
    <w:p w14:paraId="342BA67D" w14:textId="77777777" w:rsidR="00BD1683" w:rsidRPr="00E20EFE" w:rsidRDefault="00BD1683" w:rsidP="006F4BED">
      <w:pPr>
        <w:rPr>
          <w:sz w:val="22"/>
          <w:szCs w:val="22"/>
        </w:rPr>
      </w:pPr>
    </w:p>
    <w:p w14:paraId="099ECF9F" w14:textId="77777777" w:rsidR="00BD1683" w:rsidRPr="00E20EFE" w:rsidRDefault="00000000" w:rsidP="006F4BED">
      <w:pPr>
        <w:rPr>
          <w:rFonts w:eastAsia="Arial"/>
          <w:sz w:val="22"/>
          <w:szCs w:val="22"/>
        </w:rPr>
      </w:pPr>
      <w:r w:rsidRPr="00E20EFE">
        <w:rPr>
          <w:rFonts w:eastAsia="Arial"/>
          <w:sz w:val="22"/>
          <w:szCs w:val="22"/>
        </w:rPr>
        <w:t>Request for additional information:  pleas and admissions</w:t>
      </w:r>
    </w:p>
    <w:p w14:paraId="2C8FC1CF" w14:textId="77777777" w:rsidR="00BD1683" w:rsidRPr="00E20EFE" w:rsidRDefault="00000000" w:rsidP="006F4BED">
      <w:pPr>
        <w:rPr>
          <w:rFonts w:eastAsia="Arial"/>
          <w:sz w:val="22"/>
          <w:szCs w:val="22"/>
        </w:rPr>
      </w:pPr>
      <w:r w:rsidRPr="00E20EFE">
        <w:rPr>
          <w:rFonts w:eastAsia="Arial"/>
          <w:sz w:val="22"/>
          <w:szCs w:val="22"/>
        </w:rPr>
        <w:t>Additionally, you are requested to inform me as soon as possible:</w:t>
      </w:r>
    </w:p>
    <w:p w14:paraId="220ADAC6" w14:textId="77777777" w:rsidR="00BD1683" w:rsidRPr="00E20EFE" w:rsidRDefault="00BD1683" w:rsidP="006F4BED">
      <w:pPr>
        <w:rPr>
          <w:sz w:val="22"/>
          <w:szCs w:val="22"/>
        </w:rPr>
      </w:pPr>
    </w:p>
    <w:p w14:paraId="157796BA" w14:textId="5A600CCC" w:rsidR="00BD1683" w:rsidRPr="00E20EFE" w:rsidRDefault="006F4BED" w:rsidP="006F4BED">
      <w:pPr>
        <w:pStyle w:val="ListParagraph"/>
        <w:numPr>
          <w:ilvl w:val="0"/>
          <w:numId w:val="2"/>
        </w:numPr>
        <w:rPr>
          <w:rFonts w:eastAsia="Arial"/>
          <w:sz w:val="22"/>
          <w:szCs w:val="22"/>
        </w:rPr>
      </w:pPr>
      <w:r w:rsidRPr="00E20EFE">
        <w:rPr>
          <w:rFonts w:eastAsia="Arial"/>
          <w:sz w:val="22"/>
          <w:szCs w:val="22"/>
        </w:rPr>
        <w:t>Whether you intend to admit all or some  of  the current charges. If  so, which ones?</w:t>
      </w:r>
    </w:p>
    <w:p w14:paraId="27DE2B46" w14:textId="77777777" w:rsidR="00BD1683" w:rsidRPr="00E20EFE" w:rsidRDefault="00BD1683" w:rsidP="006F4BED">
      <w:pPr>
        <w:rPr>
          <w:sz w:val="22"/>
          <w:szCs w:val="22"/>
        </w:rPr>
      </w:pPr>
    </w:p>
    <w:p w14:paraId="4DFE9107" w14:textId="0F89E5FA" w:rsidR="00BD1683" w:rsidRPr="00E20EFE" w:rsidRDefault="00000000" w:rsidP="006F4BED">
      <w:pPr>
        <w:pStyle w:val="ListParagraph"/>
        <w:numPr>
          <w:ilvl w:val="0"/>
          <w:numId w:val="2"/>
        </w:numPr>
        <w:rPr>
          <w:rFonts w:eastAsia="Arial"/>
          <w:sz w:val="22"/>
          <w:szCs w:val="22"/>
        </w:rPr>
      </w:pPr>
      <w:r w:rsidRPr="00E20EFE">
        <w:rPr>
          <w:rFonts w:eastAsia="Arial"/>
          <w:sz w:val="22"/>
          <w:szCs w:val="22"/>
        </w:rPr>
        <w:t>whether  you are prepared  to make any admissions  under Section  10  Criminal Justice Act</w:t>
      </w:r>
      <w:r w:rsidR="006F4BED" w:rsidRPr="00E20EFE">
        <w:rPr>
          <w:rFonts w:eastAsia="Arial"/>
          <w:sz w:val="22"/>
          <w:szCs w:val="22"/>
        </w:rPr>
        <w:t xml:space="preserve"> </w:t>
      </w:r>
      <w:r w:rsidRPr="00E20EFE">
        <w:rPr>
          <w:rFonts w:eastAsia="Arial"/>
          <w:sz w:val="22"/>
          <w:szCs w:val="22"/>
        </w:rPr>
        <w:t>1967,  which may avoid the attendance of witnesses.  If so, please  give details.</w:t>
      </w:r>
    </w:p>
    <w:p w14:paraId="3A0E97CE" w14:textId="77777777" w:rsidR="00BD1683" w:rsidRPr="00E20EFE" w:rsidRDefault="00BD1683">
      <w:pPr>
        <w:spacing w:before="5" w:line="240" w:lineRule="exact"/>
        <w:rPr>
          <w:sz w:val="22"/>
          <w:szCs w:val="22"/>
        </w:rPr>
      </w:pPr>
    </w:p>
    <w:p w14:paraId="5CE280A4" w14:textId="77777777" w:rsidR="00BD1683" w:rsidRPr="00E20EFE" w:rsidRDefault="00000000" w:rsidP="006F4BED">
      <w:pPr>
        <w:rPr>
          <w:rFonts w:eastAsia="Arial"/>
          <w:sz w:val="22"/>
          <w:szCs w:val="22"/>
        </w:rPr>
      </w:pPr>
      <w:r w:rsidRPr="00E20EFE">
        <w:rPr>
          <w:rFonts w:eastAsia="Arial"/>
          <w:sz w:val="22"/>
          <w:szCs w:val="22"/>
        </w:rPr>
        <w:t>If you have a solicitor acting for you in this case, you should take immediate steps to bring this notice and statements (and depositions] to his or her attention as soon as possible.</w:t>
      </w:r>
    </w:p>
    <w:p w14:paraId="2FF7287B" w14:textId="795E9656" w:rsidR="00BD1683" w:rsidRPr="00E20EFE" w:rsidRDefault="00BD1683" w:rsidP="006F4BED">
      <w:pPr>
        <w:rPr>
          <w:sz w:val="22"/>
          <w:szCs w:val="22"/>
        </w:rPr>
      </w:pPr>
    </w:p>
    <w:p w14:paraId="37D8B28D" w14:textId="77777777" w:rsidR="00BD1683" w:rsidRPr="00E20EFE" w:rsidRDefault="00000000" w:rsidP="006F4BED">
      <w:pPr>
        <w:rPr>
          <w:rFonts w:eastAsia="Arial"/>
          <w:sz w:val="22"/>
          <w:szCs w:val="22"/>
        </w:rPr>
      </w:pPr>
      <w:r w:rsidRPr="00E20EFE">
        <w:rPr>
          <w:rFonts w:eastAsia="Arial"/>
          <w:sz w:val="22"/>
          <w:szCs w:val="22"/>
        </w:rPr>
        <w:t>Additional  evidence</w:t>
      </w:r>
    </w:p>
    <w:p w14:paraId="0F46AA16" w14:textId="77777777" w:rsidR="00BD1683" w:rsidRPr="00E20EFE" w:rsidRDefault="00000000" w:rsidP="006F4BED">
      <w:pPr>
        <w:rPr>
          <w:rFonts w:eastAsia="Arial"/>
          <w:sz w:val="22"/>
          <w:szCs w:val="22"/>
        </w:rPr>
      </w:pPr>
      <w:r w:rsidRPr="00E20EFE">
        <w:rPr>
          <w:rFonts w:eastAsia="Arial"/>
          <w:sz w:val="22"/>
          <w:szCs w:val="22"/>
        </w:rPr>
        <w:t>Other evidence,  if any and if relevant,  may be served  in  response  to any notice served by virtue of the Crime and Disorder Act  1998  (Dismissal of Charges Sent)  Rules 1998,  or under a notice of further evidence at a later stage.</w:t>
      </w:r>
    </w:p>
    <w:p w14:paraId="24F7BFD2" w14:textId="77777777" w:rsidR="00BD1683" w:rsidRPr="00E20EFE" w:rsidRDefault="00BD1683" w:rsidP="006F4BED">
      <w:pPr>
        <w:rPr>
          <w:sz w:val="22"/>
          <w:szCs w:val="22"/>
        </w:rPr>
      </w:pPr>
    </w:p>
    <w:p w14:paraId="4F86AD1C" w14:textId="77777777" w:rsidR="00BD1683" w:rsidRPr="00E20EFE" w:rsidRDefault="00000000" w:rsidP="006F4BED">
      <w:pPr>
        <w:rPr>
          <w:rFonts w:eastAsia="Arial"/>
          <w:sz w:val="22"/>
          <w:szCs w:val="22"/>
        </w:rPr>
      </w:pPr>
      <w:r w:rsidRPr="00E20EFE">
        <w:rPr>
          <w:rFonts w:eastAsia="Arial"/>
          <w:sz w:val="22"/>
          <w:szCs w:val="22"/>
        </w:rPr>
        <w:t>Name of witnesses whose  statements {and depositions) are enclosed: See attached  list</w:t>
      </w:r>
    </w:p>
    <w:p w14:paraId="7CABF27F" w14:textId="77777777" w:rsidR="00BD1683" w:rsidRPr="00E20EFE" w:rsidRDefault="00000000" w:rsidP="006F4BED">
      <w:pPr>
        <w:rPr>
          <w:rFonts w:eastAsia="Arial"/>
          <w:sz w:val="22"/>
          <w:szCs w:val="22"/>
        </w:rPr>
      </w:pPr>
      <w:r w:rsidRPr="00E20EFE">
        <w:rPr>
          <w:rFonts w:eastAsia="Arial"/>
          <w:sz w:val="22"/>
          <w:szCs w:val="22"/>
        </w:rPr>
        <w:t>A copy of this Notice is  being served  on the court for their information.</w:t>
      </w:r>
    </w:p>
    <w:p w14:paraId="6B82DE7B" w14:textId="77777777" w:rsidR="00BD1683" w:rsidRPr="00E20EFE" w:rsidRDefault="00BD1683" w:rsidP="006F4BED">
      <w:pPr>
        <w:rPr>
          <w:sz w:val="22"/>
          <w:szCs w:val="22"/>
        </w:rPr>
      </w:pPr>
    </w:p>
    <w:p w14:paraId="169E07B4" w14:textId="77777777" w:rsidR="00BD1683" w:rsidRPr="00E20EFE" w:rsidRDefault="00000000" w:rsidP="006F4BED">
      <w:pPr>
        <w:rPr>
          <w:rFonts w:eastAsia="Arial"/>
          <w:sz w:val="22"/>
          <w:szCs w:val="22"/>
        </w:rPr>
      </w:pPr>
      <w:r w:rsidRPr="00E20EFE">
        <w:rPr>
          <w:rFonts w:eastAsia="Arial"/>
          <w:sz w:val="22"/>
          <w:szCs w:val="22"/>
        </w:rPr>
        <w:t>Please send any reply quoting  the case name and URN number to the address given above.</w:t>
      </w:r>
    </w:p>
    <w:p w14:paraId="479A30F9" w14:textId="77777777" w:rsidR="00BD1683" w:rsidRPr="00E20EFE" w:rsidRDefault="00BD1683" w:rsidP="006F4BED">
      <w:pPr>
        <w:rPr>
          <w:sz w:val="22"/>
          <w:szCs w:val="22"/>
        </w:rPr>
      </w:pPr>
    </w:p>
    <w:p w14:paraId="01559D39" w14:textId="46CC8030" w:rsidR="00BD1683" w:rsidRPr="00E20EFE" w:rsidRDefault="00000000" w:rsidP="006F4BED">
      <w:pPr>
        <w:rPr>
          <w:rFonts w:eastAsia="Arial"/>
          <w:sz w:val="22"/>
          <w:szCs w:val="22"/>
        </w:rPr>
      </w:pPr>
      <w:r w:rsidRPr="00E20EFE">
        <w:rPr>
          <w:rFonts w:eastAsia="Arial"/>
          <w:sz w:val="22"/>
          <w:szCs w:val="22"/>
        </w:rPr>
        <w:t>Yours faithfully,</w:t>
      </w:r>
    </w:p>
    <w:p w14:paraId="4C7D423D" w14:textId="77777777" w:rsidR="00BD1683" w:rsidRPr="00E20EFE" w:rsidRDefault="00BD1683" w:rsidP="006F4BED">
      <w:pPr>
        <w:rPr>
          <w:sz w:val="22"/>
          <w:szCs w:val="22"/>
        </w:rPr>
      </w:pPr>
    </w:p>
    <w:p w14:paraId="560E3D39" w14:textId="3ACFC466" w:rsidR="00BD1683" w:rsidRPr="00E20EFE" w:rsidRDefault="00000000" w:rsidP="006F4BED">
      <w:pPr>
        <w:rPr>
          <w:rFonts w:eastAsia="Arial"/>
          <w:sz w:val="22"/>
          <w:szCs w:val="22"/>
        </w:rPr>
      </w:pPr>
      <w:r w:rsidRPr="00E20EFE">
        <w:rPr>
          <w:rFonts w:eastAsia="Arial"/>
          <w:color w:val="0E0E11"/>
          <w:w w:val="101"/>
          <w:sz w:val="22"/>
          <w:szCs w:val="22"/>
        </w:rPr>
        <w:t>C</w:t>
      </w:r>
      <w:r w:rsidRPr="00E20EFE">
        <w:rPr>
          <w:rFonts w:eastAsia="Arial"/>
          <w:color w:val="0E0E11"/>
          <w:w w:val="106"/>
          <w:sz w:val="22"/>
          <w:szCs w:val="22"/>
        </w:rPr>
        <w:t>P</w:t>
      </w:r>
      <w:r w:rsidRPr="00E20EFE">
        <w:rPr>
          <w:rFonts w:eastAsia="Arial"/>
          <w:color w:val="0E0E11"/>
          <w:w w:val="110"/>
          <w:sz w:val="22"/>
          <w:szCs w:val="22"/>
        </w:rPr>
        <w:t>S</w:t>
      </w:r>
    </w:p>
    <w:p w14:paraId="7B4FA153" w14:textId="77777777" w:rsidR="00BD1683" w:rsidRPr="00E20EFE" w:rsidRDefault="00BD1683">
      <w:pPr>
        <w:spacing w:line="200" w:lineRule="exact"/>
        <w:rPr>
          <w:sz w:val="22"/>
          <w:szCs w:val="22"/>
        </w:rPr>
      </w:pPr>
    </w:p>
    <w:p w14:paraId="72DC3F14" w14:textId="77777777" w:rsidR="00BD1683" w:rsidRPr="00E20EFE" w:rsidRDefault="00BD1683">
      <w:pPr>
        <w:spacing w:before="3" w:line="60" w:lineRule="exact"/>
        <w:rPr>
          <w:sz w:val="22"/>
          <w:szCs w:val="22"/>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93"/>
        <w:gridCol w:w="3090"/>
        <w:gridCol w:w="3059"/>
      </w:tblGrid>
      <w:tr w:rsidR="006F4BED" w:rsidRPr="00E20EFE" w14:paraId="05AB3639" w14:textId="77777777" w:rsidTr="006F4BED">
        <w:trPr>
          <w:cantSplit/>
          <w:trHeight w:val="23"/>
          <w:jc w:val="center"/>
        </w:trPr>
        <w:tc>
          <w:tcPr>
            <w:tcW w:w="8642" w:type="dxa"/>
            <w:gridSpan w:val="3"/>
          </w:tcPr>
          <w:p w14:paraId="4ABDC000" w14:textId="77777777" w:rsidR="006F4BED" w:rsidRPr="00E20EFE" w:rsidRDefault="006F4BED" w:rsidP="006F4BED">
            <w:pPr>
              <w:rPr>
                <w:rFonts w:eastAsia="Arial"/>
                <w:sz w:val="22"/>
                <w:szCs w:val="22"/>
              </w:rPr>
            </w:pPr>
          </w:p>
          <w:p w14:paraId="5AA1B79B" w14:textId="77777777" w:rsidR="006F4BED" w:rsidRPr="00E20EFE" w:rsidRDefault="006F4BED" w:rsidP="006F4BED">
            <w:pPr>
              <w:rPr>
                <w:rFonts w:eastAsia="Arial"/>
                <w:b/>
                <w:bCs/>
                <w:sz w:val="22"/>
                <w:szCs w:val="22"/>
              </w:rPr>
            </w:pPr>
            <w:r w:rsidRPr="00E20EFE">
              <w:rPr>
                <w:rFonts w:eastAsia="Arial"/>
                <w:b/>
                <w:bCs/>
                <w:sz w:val="22"/>
                <w:szCs w:val="22"/>
              </w:rPr>
              <w:t>For Graduated Fee Scheme  purposes -the updated page count is now:</w:t>
            </w:r>
          </w:p>
          <w:p w14:paraId="22A8A952" w14:textId="096D8CC3" w:rsidR="006F4BED" w:rsidRPr="00E20EFE" w:rsidRDefault="006F4BED" w:rsidP="006F4BED">
            <w:pPr>
              <w:rPr>
                <w:rFonts w:eastAsia="Arial"/>
                <w:sz w:val="22"/>
                <w:szCs w:val="22"/>
              </w:rPr>
            </w:pPr>
          </w:p>
        </w:tc>
      </w:tr>
      <w:tr w:rsidR="00BD1683" w:rsidRPr="00E20EFE" w14:paraId="35B477CF" w14:textId="77777777" w:rsidTr="006F4BED">
        <w:trPr>
          <w:cantSplit/>
          <w:trHeight w:val="23"/>
          <w:jc w:val="center"/>
        </w:trPr>
        <w:tc>
          <w:tcPr>
            <w:tcW w:w="2493" w:type="dxa"/>
            <w:vAlign w:val="center"/>
          </w:tcPr>
          <w:p w14:paraId="066CD49C" w14:textId="77777777" w:rsidR="00BD1683" w:rsidRPr="00E20EFE" w:rsidRDefault="00000000" w:rsidP="006F4BED">
            <w:pPr>
              <w:jc w:val="center"/>
              <w:rPr>
                <w:rFonts w:eastAsia="Arial"/>
                <w:b/>
                <w:bCs/>
                <w:sz w:val="22"/>
                <w:szCs w:val="22"/>
              </w:rPr>
            </w:pPr>
            <w:r w:rsidRPr="00E20EFE">
              <w:rPr>
                <w:rFonts w:eastAsia="Arial"/>
                <w:b/>
                <w:bCs/>
                <w:sz w:val="22"/>
                <w:szCs w:val="22"/>
              </w:rPr>
              <w:t>Statements</w:t>
            </w:r>
          </w:p>
        </w:tc>
        <w:tc>
          <w:tcPr>
            <w:tcW w:w="3090" w:type="dxa"/>
            <w:vAlign w:val="center"/>
          </w:tcPr>
          <w:p w14:paraId="18251F58" w14:textId="77777777" w:rsidR="00BD1683" w:rsidRPr="00E20EFE" w:rsidRDefault="00000000" w:rsidP="006F4BED">
            <w:pPr>
              <w:jc w:val="center"/>
              <w:rPr>
                <w:rFonts w:eastAsia="Arial"/>
                <w:b/>
                <w:bCs/>
                <w:sz w:val="22"/>
                <w:szCs w:val="22"/>
              </w:rPr>
            </w:pPr>
            <w:r w:rsidRPr="00E20EFE">
              <w:rPr>
                <w:rFonts w:eastAsia="Arial"/>
                <w:b/>
                <w:bCs/>
                <w:sz w:val="22"/>
                <w:szCs w:val="22"/>
              </w:rPr>
              <w:t>Exhibits</w:t>
            </w:r>
          </w:p>
        </w:tc>
        <w:tc>
          <w:tcPr>
            <w:tcW w:w="3059" w:type="dxa"/>
            <w:vAlign w:val="center"/>
          </w:tcPr>
          <w:p w14:paraId="4A8A4637" w14:textId="49A78616" w:rsidR="00BD1683" w:rsidRPr="00E20EFE" w:rsidRDefault="00000000" w:rsidP="006F4BED">
            <w:pPr>
              <w:jc w:val="center"/>
              <w:rPr>
                <w:rFonts w:eastAsia="Arial"/>
                <w:b/>
                <w:bCs/>
                <w:sz w:val="22"/>
                <w:szCs w:val="22"/>
              </w:rPr>
            </w:pPr>
            <w:r w:rsidRPr="00E20EFE">
              <w:rPr>
                <w:rFonts w:eastAsia="Arial"/>
                <w:b/>
                <w:bCs/>
                <w:sz w:val="22"/>
                <w:szCs w:val="22"/>
              </w:rPr>
              <w:t xml:space="preserve">Photographs </w:t>
            </w:r>
            <w:r w:rsidR="006F4BED" w:rsidRPr="00E20EFE">
              <w:rPr>
                <w:rFonts w:eastAsia="Arial"/>
                <w:b/>
                <w:bCs/>
                <w:sz w:val="22"/>
                <w:szCs w:val="22"/>
              </w:rPr>
              <w:t>etc.</w:t>
            </w:r>
          </w:p>
        </w:tc>
      </w:tr>
      <w:tr w:rsidR="00BD1683" w:rsidRPr="00E20EFE" w14:paraId="164FBB25" w14:textId="77777777" w:rsidTr="006F4BED">
        <w:trPr>
          <w:cantSplit/>
          <w:trHeight w:val="23"/>
          <w:jc w:val="center"/>
        </w:trPr>
        <w:tc>
          <w:tcPr>
            <w:tcW w:w="2493" w:type="dxa"/>
          </w:tcPr>
          <w:p w14:paraId="67651325" w14:textId="77777777" w:rsidR="00BD1683" w:rsidRPr="00E20EFE" w:rsidRDefault="00000000" w:rsidP="006F4BED">
            <w:pPr>
              <w:jc w:val="center"/>
              <w:rPr>
                <w:rFonts w:eastAsia="Courier New"/>
                <w:sz w:val="22"/>
                <w:szCs w:val="22"/>
              </w:rPr>
            </w:pPr>
            <w:r w:rsidRPr="00E20EFE">
              <w:rPr>
                <w:rFonts w:eastAsia="Courier New"/>
                <w:sz w:val="22"/>
                <w:szCs w:val="22"/>
              </w:rPr>
              <w:t>25</w:t>
            </w:r>
          </w:p>
        </w:tc>
        <w:tc>
          <w:tcPr>
            <w:tcW w:w="3090" w:type="dxa"/>
          </w:tcPr>
          <w:p w14:paraId="2B9C4F34" w14:textId="77777777" w:rsidR="00BD1683" w:rsidRPr="00E20EFE" w:rsidRDefault="00000000" w:rsidP="006F4BED">
            <w:pPr>
              <w:jc w:val="center"/>
              <w:rPr>
                <w:sz w:val="22"/>
                <w:szCs w:val="22"/>
              </w:rPr>
            </w:pPr>
            <w:r w:rsidRPr="00E20EFE">
              <w:rPr>
                <w:sz w:val="22"/>
                <w:szCs w:val="22"/>
              </w:rPr>
              <w:t>6</w:t>
            </w:r>
          </w:p>
        </w:tc>
        <w:tc>
          <w:tcPr>
            <w:tcW w:w="3059" w:type="dxa"/>
          </w:tcPr>
          <w:p w14:paraId="269752C9" w14:textId="77777777" w:rsidR="00BD1683" w:rsidRPr="00E20EFE" w:rsidRDefault="00000000" w:rsidP="006F4BED">
            <w:pPr>
              <w:jc w:val="center"/>
              <w:rPr>
                <w:sz w:val="22"/>
                <w:szCs w:val="22"/>
              </w:rPr>
            </w:pPr>
            <w:r w:rsidRPr="00E20EFE">
              <w:rPr>
                <w:sz w:val="22"/>
                <w:szCs w:val="22"/>
              </w:rPr>
              <w:t>0</w:t>
            </w:r>
          </w:p>
        </w:tc>
      </w:tr>
    </w:tbl>
    <w:p w14:paraId="0BCB30EB" w14:textId="77777777" w:rsidR="00BD1683" w:rsidRPr="00E20EFE" w:rsidRDefault="00BD1683">
      <w:pPr>
        <w:spacing w:line="200" w:lineRule="exact"/>
        <w:rPr>
          <w:sz w:val="22"/>
          <w:szCs w:val="22"/>
        </w:rPr>
      </w:pPr>
    </w:p>
    <w:p w14:paraId="0D205CE0" w14:textId="77777777" w:rsidR="00BD1683" w:rsidRPr="00E20EFE" w:rsidRDefault="00BD1683">
      <w:pPr>
        <w:spacing w:line="200" w:lineRule="exact"/>
        <w:rPr>
          <w:sz w:val="22"/>
          <w:szCs w:val="22"/>
        </w:rPr>
      </w:pPr>
    </w:p>
    <w:p w14:paraId="2D97A503" w14:textId="77777777" w:rsidR="00BD1683" w:rsidRPr="00E20EFE" w:rsidRDefault="00BD1683">
      <w:pPr>
        <w:spacing w:line="200" w:lineRule="exact"/>
        <w:rPr>
          <w:sz w:val="22"/>
          <w:szCs w:val="22"/>
        </w:rPr>
      </w:pPr>
    </w:p>
    <w:p w14:paraId="2DA2414D" w14:textId="77777777" w:rsidR="00BD1683" w:rsidRPr="00E20EFE" w:rsidRDefault="00BD1683">
      <w:pPr>
        <w:spacing w:line="200" w:lineRule="exact"/>
        <w:rPr>
          <w:sz w:val="22"/>
          <w:szCs w:val="22"/>
        </w:rPr>
      </w:pPr>
    </w:p>
    <w:p w14:paraId="44AFFF50" w14:textId="77777777" w:rsidR="00BD1683" w:rsidRPr="00E20EFE" w:rsidRDefault="00BD1683">
      <w:pPr>
        <w:spacing w:line="200" w:lineRule="exact"/>
        <w:rPr>
          <w:sz w:val="22"/>
          <w:szCs w:val="22"/>
        </w:rPr>
      </w:pPr>
    </w:p>
    <w:p w14:paraId="2EE27FD2" w14:textId="77777777" w:rsidR="00BD1683" w:rsidRPr="00E20EFE" w:rsidRDefault="00BD1683">
      <w:pPr>
        <w:spacing w:line="200" w:lineRule="exact"/>
        <w:rPr>
          <w:sz w:val="22"/>
          <w:szCs w:val="22"/>
        </w:rPr>
      </w:pPr>
    </w:p>
    <w:p w14:paraId="424E7A60" w14:textId="77777777" w:rsidR="00BD1683" w:rsidRPr="00E20EFE" w:rsidRDefault="00BD1683">
      <w:pPr>
        <w:spacing w:line="200" w:lineRule="exact"/>
        <w:rPr>
          <w:sz w:val="22"/>
          <w:szCs w:val="22"/>
        </w:rPr>
      </w:pPr>
    </w:p>
    <w:p w14:paraId="57B97B9B" w14:textId="77777777" w:rsidR="00BD1683" w:rsidRPr="00E20EFE" w:rsidRDefault="00BD1683">
      <w:pPr>
        <w:spacing w:line="200" w:lineRule="exact"/>
        <w:rPr>
          <w:sz w:val="22"/>
          <w:szCs w:val="22"/>
        </w:rPr>
      </w:pPr>
    </w:p>
    <w:p w14:paraId="01C7D522" w14:textId="77777777" w:rsidR="00BD1683" w:rsidRPr="00E20EFE" w:rsidRDefault="00BD1683">
      <w:pPr>
        <w:spacing w:line="200" w:lineRule="exact"/>
        <w:rPr>
          <w:sz w:val="22"/>
          <w:szCs w:val="22"/>
        </w:rPr>
      </w:pPr>
    </w:p>
    <w:p w14:paraId="6A483B70" w14:textId="77777777" w:rsidR="00BD1683" w:rsidRPr="00E20EFE" w:rsidRDefault="00BD1683">
      <w:pPr>
        <w:spacing w:line="200" w:lineRule="exact"/>
        <w:rPr>
          <w:sz w:val="22"/>
          <w:szCs w:val="22"/>
        </w:rPr>
      </w:pPr>
    </w:p>
    <w:p w14:paraId="701D1978" w14:textId="77777777" w:rsidR="00BD1683" w:rsidRPr="00E20EFE" w:rsidRDefault="00BD1683">
      <w:pPr>
        <w:spacing w:before="9" w:line="200" w:lineRule="exact"/>
        <w:rPr>
          <w:sz w:val="22"/>
          <w:szCs w:val="22"/>
        </w:rPr>
      </w:pPr>
    </w:p>
    <w:p w14:paraId="2EEC221C" w14:textId="77777777" w:rsidR="00E20EFE" w:rsidRPr="00E20EFE" w:rsidRDefault="00E20EFE">
      <w:pPr>
        <w:spacing w:before="39"/>
        <w:ind w:right="110"/>
        <w:jc w:val="right"/>
        <w:rPr>
          <w:rFonts w:eastAsia="Arial"/>
          <w:color w:val="0E0E11"/>
          <w:sz w:val="22"/>
          <w:szCs w:val="22"/>
        </w:rPr>
      </w:pPr>
    </w:p>
    <w:p w14:paraId="0042ACE4" w14:textId="77777777" w:rsidR="00E20EFE" w:rsidRPr="00E20EFE" w:rsidRDefault="00E20EFE">
      <w:pPr>
        <w:spacing w:before="39"/>
        <w:ind w:right="110"/>
        <w:jc w:val="right"/>
        <w:rPr>
          <w:rFonts w:eastAsia="Arial"/>
          <w:color w:val="0E0E11"/>
          <w:sz w:val="22"/>
          <w:szCs w:val="22"/>
        </w:rPr>
      </w:pPr>
    </w:p>
    <w:p w14:paraId="2F9C48B4" w14:textId="77777777" w:rsidR="00E20EFE" w:rsidRPr="00E20EFE" w:rsidRDefault="00E20EFE">
      <w:pPr>
        <w:spacing w:before="39"/>
        <w:ind w:right="110"/>
        <w:jc w:val="right"/>
        <w:rPr>
          <w:rFonts w:eastAsia="Arial"/>
          <w:color w:val="0E0E11"/>
          <w:sz w:val="22"/>
          <w:szCs w:val="22"/>
        </w:rPr>
      </w:pPr>
    </w:p>
    <w:p w14:paraId="5A25FDE6" w14:textId="77777777" w:rsidR="00E20EFE" w:rsidRPr="00E20EFE" w:rsidRDefault="00E20EFE">
      <w:pPr>
        <w:spacing w:before="39"/>
        <w:ind w:right="110"/>
        <w:jc w:val="right"/>
        <w:rPr>
          <w:rFonts w:eastAsia="Arial"/>
          <w:color w:val="0E0E11"/>
          <w:sz w:val="22"/>
          <w:szCs w:val="22"/>
        </w:rPr>
      </w:pPr>
    </w:p>
    <w:p w14:paraId="1C58B38A" w14:textId="77777777" w:rsidR="00E20EFE" w:rsidRPr="00E20EFE" w:rsidRDefault="00E20EFE">
      <w:pPr>
        <w:spacing w:before="39"/>
        <w:ind w:right="110"/>
        <w:jc w:val="right"/>
        <w:rPr>
          <w:rFonts w:eastAsia="Arial"/>
          <w:color w:val="0E0E11"/>
          <w:sz w:val="22"/>
          <w:szCs w:val="22"/>
        </w:rPr>
      </w:pPr>
    </w:p>
    <w:p w14:paraId="39E84722" w14:textId="77777777" w:rsidR="00E20EFE" w:rsidRPr="00E20EFE" w:rsidRDefault="00E20EFE">
      <w:pPr>
        <w:spacing w:before="39"/>
        <w:ind w:right="110"/>
        <w:jc w:val="right"/>
        <w:rPr>
          <w:rFonts w:eastAsia="Arial"/>
          <w:color w:val="0E0E11"/>
          <w:sz w:val="22"/>
          <w:szCs w:val="22"/>
        </w:rPr>
      </w:pPr>
    </w:p>
    <w:p w14:paraId="042536F2" w14:textId="77777777" w:rsidR="00E20EFE" w:rsidRPr="00E20EFE" w:rsidRDefault="00E20EFE">
      <w:pPr>
        <w:spacing w:before="39"/>
        <w:ind w:right="110"/>
        <w:jc w:val="right"/>
        <w:rPr>
          <w:rFonts w:eastAsia="Arial"/>
          <w:color w:val="0E0E11"/>
          <w:sz w:val="22"/>
          <w:szCs w:val="22"/>
        </w:rPr>
      </w:pPr>
    </w:p>
    <w:p w14:paraId="27670303" w14:textId="72C8C1A2" w:rsidR="00BD1683" w:rsidRPr="00E20EFE" w:rsidRDefault="00000000">
      <w:pPr>
        <w:spacing w:before="39"/>
        <w:ind w:right="110"/>
        <w:jc w:val="right"/>
        <w:rPr>
          <w:rFonts w:eastAsia="Arial"/>
          <w:sz w:val="22"/>
          <w:szCs w:val="22"/>
        </w:rPr>
        <w:sectPr w:rsidR="00BD1683" w:rsidRPr="00E20EFE" w:rsidSect="00AE2458">
          <w:type w:val="continuous"/>
          <w:pgSz w:w="12040" w:h="16920"/>
          <w:pgMar w:top="720" w:right="720" w:bottom="720" w:left="720" w:header="720" w:footer="720" w:gutter="0"/>
          <w:cols w:space="720"/>
          <w:docGrid w:linePitch="272"/>
        </w:sectPr>
      </w:pPr>
      <w:r w:rsidRPr="00E20EFE">
        <w:rPr>
          <w:rFonts w:eastAsia="Arial"/>
          <w:color w:val="0E0E11"/>
          <w:sz w:val="22"/>
          <w:szCs w:val="22"/>
        </w:rPr>
        <w:t>DWR</w:t>
      </w:r>
      <w:r w:rsidRPr="00E20EFE">
        <w:rPr>
          <w:rFonts w:eastAsia="Arial"/>
          <w:color w:val="0E0E11"/>
          <w:spacing w:val="42"/>
          <w:sz w:val="22"/>
          <w:szCs w:val="22"/>
        </w:rPr>
        <w:t xml:space="preserve"> </w:t>
      </w:r>
      <w:r w:rsidRPr="00E20EFE">
        <w:rPr>
          <w:rFonts w:eastAsia="Arial"/>
          <w:color w:val="0E0E11"/>
          <w:w w:val="54"/>
          <w:sz w:val="22"/>
          <w:szCs w:val="22"/>
        </w:rPr>
        <w:t xml:space="preserve">1  </w:t>
      </w:r>
      <w:r w:rsidRPr="00E20EFE">
        <w:rPr>
          <w:rFonts w:eastAsia="Arial"/>
          <w:color w:val="0E0E11"/>
          <w:spacing w:val="6"/>
          <w:w w:val="54"/>
          <w:sz w:val="22"/>
          <w:szCs w:val="22"/>
        </w:rPr>
        <w:t xml:space="preserve"> </w:t>
      </w:r>
      <w:r w:rsidRPr="00E20EFE">
        <w:rPr>
          <w:rFonts w:eastAsia="Arial"/>
          <w:color w:val="0E0E11"/>
          <w:w w:val="75"/>
          <w:sz w:val="22"/>
          <w:szCs w:val="22"/>
        </w:rPr>
        <w:t>(</w:t>
      </w:r>
      <w:r w:rsidRPr="00E20EFE">
        <w:rPr>
          <w:rFonts w:eastAsia="Arial"/>
          <w:color w:val="0E0E11"/>
          <w:w w:val="108"/>
          <w:sz w:val="22"/>
          <w:szCs w:val="22"/>
        </w:rPr>
        <w:t>0</w:t>
      </w:r>
      <w:r w:rsidRPr="00E20EFE">
        <w:rPr>
          <w:rFonts w:eastAsia="Arial"/>
          <w:color w:val="0E0E11"/>
          <w:w w:val="104"/>
          <w:sz w:val="22"/>
          <w:szCs w:val="22"/>
        </w:rPr>
        <w:t>3</w:t>
      </w:r>
      <w:r w:rsidRPr="00E20EFE">
        <w:rPr>
          <w:rFonts w:eastAsia="Arial"/>
          <w:color w:val="0E0E11"/>
          <w:w w:val="91"/>
          <w:sz w:val="22"/>
          <w:szCs w:val="22"/>
        </w:rPr>
        <w:t>.</w:t>
      </w:r>
      <w:r w:rsidRPr="00E20EFE">
        <w:rPr>
          <w:rFonts w:eastAsia="Arial"/>
          <w:color w:val="0E0E11"/>
          <w:w w:val="113"/>
          <w:sz w:val="22"/>
          <w:szCs w:val="22"/>
        </w:rPr>
        <w:t>0</w:t>
      </w:r>
      <w:r w:rsidRPr="00E20EFE">
        <w:rPr>
          <w:rFonts w:eastAsia="Arial"/>
          <w:color w:val="0E0E11"/>
          <w:w w:val="108"/>
          <w:sz w:val="22"/>
          <w:szCs w:val="22"/>
        </w:rPr>
        <w:t>9</w:t>
      </w:r>
      <w:r w:rsidRPr="00E20EFE">
        <w:rPr>
          <w:rFonts w:eastAsia="Arial"/>
          <w:color w:val="0E0E11"/>
          <w:w w:val="98"/>
          <w:sz w:val="22"/>
          <w:szCs w:val="22"/>
        </w:rPr>
        <w:t>)</w:t>
      </w:r>
    </w:p>
    <w:p w14:paraId="1EC21D09" w14:textId="77777777" w:rsidR="00BD1683" w:rsidRPr="00E20EFE" w:rsidRDefault="00BD1683">
      <w:pPr>
        <w:spacing w:before="6" w:line="240" w:lineRule="exact"/>
        <w:rPr>
          <w:sz w:val="22"/>
          <w:szCs w:val="22"/>
        </w:rPr>
      </w:pPr>
    </w:p>
    <w:p w14:paraId="17E0B42B" w14:textId="77777777" w:rsidR="00BD1683" w:rsidRPr="00E20EFE" w:rsidRDefault="00000000" w:rsidP="0067401D">
      <w:pPr>
        <w:rPr>
          <w:b/>
          <w:bCs/>
          <w:sz w:val="22"/>
          <w:szCs w:val="22"/>
        </w:rPr>
      </w:pPr>
      <w:r w:rsidRPr="00E20EFE">
        <w:rPr>
          <w:b/>
          <w:bCs/>
          <w:sz w:val="22"/>
          <w:szCs w:val="22"/>
        </w:rPr>
        <w:t>STATEMENT/EVIDENCE LIST</w:t>
      </w:r>
    </w:p>
    <w:p w14:paraId="226C9D8E" w14:textId="77777777" w:rsidR="00BD1683" w:rsidRPr="00E20EFE" w:rsidRDefault="00BD1683" w:rsidP="0067401D">
      <w:pPr>
        <w:rPr>
          <w:sz w:val="22"/>
          <w:szCs w:val="22"/>
        </w:rPr>
        <w:sectPr w:rsidR="00BD1683" w:rsidRPr="00E20EFE" w:rsidSect="00AE2458">
          <w:pgSz w:w="11980" w:h="16860"/>
          <w:pgMar w:top="720" w:right="720" w:bottom="720" w:left="720" w:header="720" w:footer="720" w:gutter="0"/>
          <w:cols w:space="720"/>
          <w:docGrid w:linePitch="272"/>
        </w:sectPr>
      </w:pPr>
    </w:p>
    <w:p w14:paraId="3BE51273" w14:textId="77777777" w:rsidR="00BD1683" w:rsidRPr="00E20EFE" w:rsidRDefault="00000000" w:rsidP="0067401D">
      <w:pPr>
        <w:rPr>
          <w:sz w:val="22"/>
          <w:szCs w:val="22"/>
        </w:rPr>
      </w:pPr>
      <w:r w:rsidRPr="00E20EFE">
        <w:rPr>
          <w:b/>
          <w:bCs/>
          <w:sz w:val="22"/>
          <w:szCs w:val="22"/>
        </w:rPr>
        <w:t>Crown Court at:</w:t>
      </w:r>
      <w:r w:rsidRPr="00E20EFE">
        <w:rPr>
          <w:sz w:val="22"/>
          <w:szCs w:val="22"/>
        </w:rPr>
        <w:t xml:space="preserve"> Woolwich</w:t>
      </w:r>
    </w:p>
    <w:p w14:paraId="5E0192A7" w14:textId="4B156AAB" w:rsidR="00BD1683" w:rsidRPr="00E20EFE" w:rsidRDefault="00000000" w:rsidP="0067401D">
      <w:pPr>
        <w:rPr>
          <w:rFonts w:eastAsia="Courier New"/>
          <w:sz w:val="22"/>
          <w:szCs w:val="22"/>
        </w:rPr>
      </w:pPr>
      <w:r w:rsidRPr="00E20EFE">
        <w:rPr>
          <w:rFonts w:eastAsia="Courier New"/>
          <w:b/>
          <w:bCs/>
          <w:sz w:val="22"/>
          <w:szCs w:val="22"/>
        </w:rPr>
        <w:t>URN:</w:t>
      </w:r>
      <w:r w:rsidR="0067401D" w:rsidRPr="00E20EFE">
        <w:rPr>
          <w:rFonts w:eastAsia="Courier New"/>
          <w:sz w:val="22"/>
          <w:szCs w:val="22"/>
        </w:rPr>
        <w:t xml:space="preserve"> </w:t>
      </w:r>
      <w:r w:rsidRPr="00E20EFE">
        <w:rPr>
          <w:rFonts w:eastAsia="Courier New"/>
          <w:sz w:val="22"/>
          <w:szCs w:val="22"/>
        </w:rPr>
        <w:t>011VIS0218813</w:t>
      </w:r>
    </w:p>
    <w:p w14:paraId="7D63F871" w14:textId="77777777" w:rsidR="00BD1683" w:rsidRPr="00E20EFE" w:rsidRDefault="00000000">
      <w:pPr>
        <w:spacing w:before="1" w:line="160" w:lineRule="exact"/>
        <w:rPr>
          <w:sz w:val="22"/>
          <w:szCs w:val="22"/>
        </w:rPr>
      </w:pPr>
      <w:r w:rsidRPr="00E20EFE">
        <w:rPr>
          <w:sz w:val="22"/>
          <w:szCs w:val="22"/>
        </w:rPr>
        <w:br w:type="column"/>
      </w:r>
    </w:p>
    <w:p w14:paraId="7F3EF6D7" w14:textId="77777777" w:rsidR="00BD1683" w:rsidRPr="00E20EFE" w:rsidRDefault="00BD1683">
      <w:pPr>
        <w:spacing w:line="200" w:lineRule="exact"/>
        <w:rPr>
          <w:sz w:val="22"/>
          <w:szCs w:val="22"/>
        </w:rPr>
      </w:pPr>
    </w:p>
    <w:p w14:paraId="2D90969C" w14:textId="3537E1FC" w:rsidR="00BD1683" w:rsidRPr="00E20EFE" w:rsidRDefault="00BD1683">
      <w:pPr>
        <w:spacing w:line="200" w:lineRule="exact"/>
        <w:rPr>
          <w:sz w:val="22"/>
          <w:szCs w:val="22"/>
        </w:rPr>
      </w:pPr>
    </w:p>
    <w:p w14:paraId="1EEEA5EE" w14:textId="026A9DAE" w:rsidR="00BD1683" w:rsidRPr="00E20EFE" w:rsidRDefault="00000000">
      <w:pPr>
        <w:ind w:left="746" w:right="4052"/>
        <w:jc w:val="center"/>
        <w:rPr>
          <w:sz w:val="22"/>
          <w:szCs w:val="22"/>
          <w:lang w:val="it-IT"/>
        </w:rPr>
      </w:pPr>
      <w:r w:rsidRPr="00E20EFE">
        <w:rPr>
          <w:color w:val="0F0E12"/>
          <w:w w:val="109"/>
          <w:sz w:val="22"/>
          <w:szCs w:val="22"/>
          <w:lang w:val="it-IT"/>
        </w:rPr>
        <w:t>R</w:t>
      </w:r>
      <w:r w:rsidRPr="00E20EFE">
        <w:rPr>
          <w:color w:val="0F0E12"/>
          <w:w w:val="103"/>
          <w:sz w:val="22"/>
          <w:szCs w:val="22"/>
          <w:lang w:val="it-IT"/>
        </w:rPr>
        <w:t>e</w:t>
      </w:r>
      <w:r w:rsidRPr="00E20EFE">
        <w:rPr>
          <w:color w:val="0F0E12"/>
          <w:w w:val="109"/>
          <w:sz w:val="22"/>
          <w:szCs w:val="22"/>
          <w:lang w:val="it-IT"/>
        </w:rPr>
        <w:t>gin</w:t>
      </w:r>
      <w:r w:rsidRPr="00E20EFE">
        <w:rPr>
          <w:color w:val="0F0E12"/>
          <w:w w:val="124"/>
          <w:sz w:val="22"/>
          <w:szCs w:val="22"/>
          <w:lang w:val="it-IT"/>
        </w:rPr>
        <w:t>a</w:t>
      </w:r>
    </w:p>
    <w:p w14:paraId="44606B56" w14:textId="77777777" w:rsidR="00BD1683" w:rsidRPr="00E20EFE" w:rsidRDefault="00000000">
      <w:pPr>
        <w:spacing w:before="49"/>
        <w:ind w:left="1022" w:right="4328"/>
        <w:jc w:val="center"/>
        <w:rPr>
          <w:rFonts w:eastAsia="Arial"/>
          <w:sz w:val="22"/>
          <w:szCs w:val="22"/>
          <w:lang w:val="it-IT"/>
        </w:rPr>
      </w:pPr>
      <w:r w:rsidRPr="00E20EFE">
        <w:rPr>
          <w:rFonts w:eastAsia="Arial"/>
          <w:color w:val="0F0E12"/>
          <w:w w:val="122"/>
          <w:sz w:val="22"/>
          <w:szCs w:val="22"/>
          <w:lang w:val="it-IT"/>
        </w:rPr>
        <w:t>v</w:t>
      </w:r>
    </w:p>
    <w:p w14:paraId="42028DD8" w14:textId="77777777" w:rsidR="00BD1683" w:rsidRPr="00E20EFE" w:rsidRDefault="00000000">
      <w:pPr>
        <w:spacing w:before="34" w:line="220" w:lineRule="exact"/>
        <w:ind w:left="-36" w:right="3261"/>
        <w:jc w:val="center"/>
        <w:rPr>
          <w:sz w:val="22"/>
          <w:szCs w:val="22"/>
          <w:lang w:val="it-IT"/>
        </w:rPr>
        <w:sectPr w:rsidR="00BD1683" w:rsidRPr="00E20EFE" w:rsidSect="00AE2458">
          <w:type w:val="continuous"/>
          <w:pgSz w:w="11980" w:h="16860"/>
          <w:pgMar w:top="720" w:right="720" w:bottom="720" w:left="720" w:header="720" w:footer="720" w:gutter="0"/>
          <w:cols w:num="2" w:space="720" w:equalWidth="0">
            <w:col w:w="2574" w:space="537"/>
            <w:col w:w="6029"/>
          </w:cols>
          <w:docGrid w:linePitch="272"/>
        </w:sectPr>
      </w:pPr>
      <w:r w:rsidRPr="00E20EFE">
        <w:rPr>
          <w:color w:val="0F0E12"/>
          <w:position w:val="-1"/>
          <w:sz w:val="22"/>
          <w:szCs w:val="22"/>
          <w:lang w:val="it-IT"/>
        </w:rPr>
        <w:t xml:space="preserve">Simon </w:t>
      </w:r>
      <w:r w:rsidRPr="00E20EFE">
        <w:rPr>
          <w:color w:val="0F0E12"/>
          <w:spacing w:val="1"/>
          <w:position w:val="-1"/>
          <w:sz w:val="22"/>
          <w:szCs w:val="22"/>
          <w:lang w:val="it-IT"/>
        </w:rPr>
        <w:t xml:space="preserve"> </w:t>
      </w:r>
      <w:r w:rsidRPr="00E20EFE">
        <w:rPr>
          <w:color w:val="0F0E12"/>
          <w:position w:val="-1"/>
          <w:sz w:val="22"/>
          <w:szCs w:val="22"/>
          <w:lang w:val="it-IT"/>
        </w:rPr>
        <w:t xml:space="preserve">Paul </w:t>
      </w:r>
      <w:r w:rsidRPr="00E20EFE">
        <w:rPr>
          <w:color w:val="0F0E12"/>
          <w:spacing w:val="1"/>
          <w:position w:val="-1"/>
          <w:sz w:val="22"/>
          <w:szCs w:val="22"/>
          <w:lang w:val="it-IT"/>
        </w:rPr>
        <w:t xml:space="preserve"> </w:t>
      </w:r>
      <w:r w:rsidRPr="00E20EFE">
        <w:rPr>
          <w:color w:val="0F0E12"/>
          <w:w w:val="106"/>
          <w:position w:val="-1"/>
          <w:sz w:val="22"/>
          <w:szCs w:val="22"/>
          <w:lang w:val="it-IT"/>
        </w:rPr>
        <w:t>C</w:t>
      </w:r>
      <w:r w:rsidRPr="00E20EFE">
        <w:rPr>
          <w:color w:val="0F0E12"/>
          <w:w w:val="117"/>
          <w:position w:val="-1"/>
          <w:sz w:val="22"/>
          <w:szCs w:val="22"/>
          <w:lang w:val="it-IT"/>
        </w:rPr>
        <w:t>O</w:t>
      </w:r>
      <w:r w:rsidRPr="00E20EFE">
        <w:rPr>
          <w:color w:val="0F0E12"/>
          <w:w w:val="108"/>
          <w:position w:val="-1"/>
          <w:sz w:val="22"/>
          <w:szCs w:val="22"/>
          <w:lang w:val="it-IT"/>
        </w:rPr>
        <w:t>RD</w:t>
      </w:r>
      <w:r w:rsidRPr="00E20EFE">
        <w:rPr>
          <w:color w:val="0F0E12"/>
          <w:w w:val="120"/>
          <w:position w:val="-1"/>
          <w:sz w:val="22"/>
          <w:szCs w:val="22"/>
          <w:lang w:val="it-IT"/>
        </w:rPr>
        <w:t>E</w:t>
      </w:r>
      <w:r w:rsidRPr="00E20EFE">
        <w:rPr>
          <w:color w:val="0F0E12"/>
          <w:w w:val="116"/>
          <w:position w:val="-1"/>
          <w:sz w:val="22"/>
          <w:szCs w:val="22"/>
          <w:lang w:val="it-IT"/>
        </w:rPr>
        <w:t>LL</w:t>
      </w:r>
    </w:p>
    <w:p w14:paraId="77087BDF" w14:textId="77777777" w:rsidR="00BD1683" w:rsidRPr="00E20EFE" w:rsidRDefault="00BD1683">
      <w:pPr>
        <w:spacing w:before="5" w:line="120" w:lineRule="exact"/>
        <w:rPr>
          <w:sz w:val="22"/>
          <w:szCs w:val="22"/>
          <w:lang w:val="it-IT"/>
        </w:rPr>
      </w:pPr>
    </w:p>
    <w:p w14:paraId="1B850323" w14:textId="77777777" w:rsidR="00BD1683" w:rsidRPr="00E20EFE" w:rsidRDefault="00BD1683">
      <w:pPr>
        <w:spacing w:line="200" w:lineRule="exact"/>
        <w:rPr>
          <w:sz w:val="22"/>
          <w:szCs w:val="22"/>
          <w:lang w:val="it-IT"/>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77"/>
        <w:gridCol w:w="5005"/>
        <w:gridCol w:w="2105"/>
        <w:gridCol w:w="818"/>
      </w:tblGrid>
      <w:tr w:rsidR="00BD1683" w:rsidRPr="00E20EFE" w14:paraId="0AB9D8A5" w14:textId="77777777" w:rsidTr="0067401D">
        <w:trPr>
          <w:trHeight w:val="23"/>
          <w:jc w:val="center"/>
        </w:trPr>
        <w:tc>
          <w:tcPr>
            <w:tcW w:w="554" w:type="dxa"/>
          </w:tcPr>
          <w:p w14:paraId="58D6298F" w14:textId="77777777" w:rsidR="00BD1683" w:rsidRPr="00E20EFE" w:rsidRDefault="00BD1683" w:rsidP="0067401D">
            <w:pPr>
              <w:jc w:val="center"/>
              <w:rPr>
                <w:b/>
                <w:bCs/>
                <w:sz w:val="22"/>
                <w:szCs w:val="22"/>
                <w:lang w:val="it-IT"/>
              </w:rPr>
            </w:pPr>
          </w:p>
          <w:p w14:paraId="2B05369B" w14:textId="77777777" w:rsidR="00BD1683" w:rsidRPr="00E20EFE" w:rsidRDefault="00000000" w:rsidP="0067401D">
            <w:pPr>
              <w:jc w:val="center"/>
              <w:rPr>
                <w:b/>
                <w:bCs/>
                <w:sz w:val="22"/>
                <w:szCs w:val="22"/>
              </w:rPr>
            </w:pPr>
            <w:r w:rsidRPr="00E20EFE">
              <w:rPr>
                <w:b/>
                <w:bCs/>
                <w:sz w:val="22"/>
                <w:szCs w:val="22"/>
              </w:rPr>
              <w:t>No.</w:t>
            </w:r>
          </w:p>
        </w:tc>
        <w:tc>
          <w:tcPr>
            <w:tcW w:w="4809" w:type="dxa"/>
          </w:tcPr>
          <w:p w14:paraId="020CA21E" w14:textId="77777777" w:rsidR="00BD1683" w:rsidRPr="00E20EFE" w:rsidRDefault="00BD1683" w:rsidP="0067401D">
            <w:pPr>
              <w:jc w:val="center"/>
              <w:rPr>
                <w:b/>
                <w:bCs/>
                <w:sz w:val="22"/>
                <w:szCs w:val="22"/>
              </w:rPr>
            </w:pPr>
          </w:p>
          <w:p w14:paraId="39B40927" w14:textId="77777777" w:rsidR="00BD1683" w:rsidRPr="00E20EFE" w:rsidRDefault="00000000" w:rsidP="0067401D">
            <w:pPr>
              <w:jc w:val="center"/>
              <w:rPr>
                <w:b/>
                <w:bCs/>
                <w:sz w:val="22"/>
                <w:szCs w:val="22"/>
              </w:rPr>
            </w:pPr>
            <w:r w:rsidRPr="00E20EFE">
              <w:rPr>
                <w:b/>
                <w:bCs/>
                <w:sz w:val="22"/>
                <w:szCs w:val="22"/>
              </w:rPr>
              <w:t>Statement(s), deposition(s) and document(s) (other than exhibits)</w:t>
            </w:r>
          </w:p>
        </w:tc>
        <w:tc>
          <w:tcPr>
            <w:tcW w:w="2023" w:type="dxa"/>
          </w:tcPr>
          <w:p w14:paraId="4ACFF61C" w14:textId="77777777" w:rsidR="00BD1683" w:rsidRPr="00E20EFE" w:rsidRDefault="00000000" w:rsidP="0067401D">
            <w:pPr>
              <w:jc w:val="center"/>
              <w:rPr>
                <w:b/>
                <w:bCs/>
                <w:sz w:val="22"/>
                <w:szCs w:val="22"/>
              </w:rPr>
            </w:pPr>
            <w:r w:rsidRPr="00E20EFE">
              <w:rPr>
                <w:b/>
                <w:bCs/>
                <w:sz w:val="22"/>
                <w:szCs w:val="22"/>
              </w:rPr>
              <w:t>Date/   · Statement(s)</w:t>
            </w:r>
          </w:p>
        </w:tc>
        <w:tc>
          <w:tcPr>
            <w:tcW w:w="786" w:type="dxa"/>
          </w:tcPr>
          <w:p w14:paraId="272171F5" w14:textId="77777777" w:rsidR="00BD1683" w:rsidRPr="00E20EFE" w:rsidRDefault="00000000" w:rsidP="0067401D">
            <w:pPr>
              <w:jc w:val="center"/>
              <w:rPr>
                <w:b/>
                <w:bCs/>
                <w:sz w:val="22"/>
                <w:szCs w:val="22"/>
              </w:rPr>
            </w:pPr>
            <w:r w:rsidRPr="00E20EFE">
              <w:rPr>
                <w:b/>
                <w:bCs/>
                <w:sz w:val="22"/>
                <w:szCs w:val="22"/>
              </w:rPr>
              <w:t>Page</w:t>
            </w:r>
          </w:p>
          <w:p w14:paraId="491D790E" w14:textId="77777777" w:rsidR="00BD1683" w:rsidRPr="00E20EFE" w:rsidRDefault="00000000" w:rsidP="0067401D">
            <w:pPr>
              <w:jc w:val="center"/>
              <w:rPr>
                <w:b/>
                <w:bCs/>
                <w:sz w:val="22"/>
                <w:szCs w:val="22"/>
              </w:rPr>
            </w:pPr>
            <w:r w:rsidRPr="00E20EFE">
              <w:rPr>
                <w:b/>
                <w:bCs/>
                <w:sz w:val="22"/>
                <w:szCs w:val="22"/>
              </w:rPr>
              <w:t>No.(s)</w:t>
            </w:r>
          </w:p>
        </w:tc>
      </w:tr>
      <w:tr w:rsidR="00BD1683" w:rsidRPr="00E20EFE" w14:paraId="70626693" w14:textId="77777777" w:rsidTr="0067401D">
        <w:trPr>
          <w:trHeight w:val="23"/>
          <w:jc w:val="center"/>
        </w:trPr>
        <w:tc>
          <w:tcPr>
            <w:tcW w:w="554" w:type="dxa"/>
          </w:tcPr>
          <w:p w14:paraId="16B8DB28" w14:textId="77777777" w:rsidR="00BD1683" w:rsidRPr="00E20EFE" w:rsidRDefault="00000000" w:rsidP="0067401D">
            <w:pPr>
              <w:jc w:val="center"/>
              <w:rPr>
                <w:sz w:val="22"/>
                <w:szCs w:val="22"/>
              </w:rPr>
            </w:pPr>
            <w:r w:rsidRPr="00E20EFE">
              <w:rPr>
                <w:sz w:val="22"/>
                <w:szCs w:val="22"/>
              </w:rPr>
              <w:t>1</w:t>
            </w:r>
          </w:p>
        </w:tc>
        <w:tc>
          <w:tcPr>
            <w:tcW w:w="4809" w:type="dxa"/>
          </w:tcPr>
          <w:p w14:paraId="4CBC3D43" w14:textId="77777777" w:rsidR="00BD1683" w:rsidRPr="00E20EFE" w:rsidRDefault="00000000" w:rsidP="0067401D">
            <w:pPr>
              <w:rPr>
                <w:sz w:val="22"/>
                <w:szCs w:val="22"/>
              </w:rPr>
            </w:pPr>
            <w:r w:rsidRPr="00E20EFE">
              <w:rPr>
                <w:sz w:val="22"/>
                <w:szCs w:val="22"/>
              </w:rPr>
              <w:t>Rakesh  PATEL</w:t>
            </w:r>
          </w:p>
        </w:tc>
        <w:tc>
          <w:tcPr>
            <w:tcW w:w="2023" w:type="dxa"/>
          </w:tcPr>
          <w:p w14:paraId="78CB1524" w14:textId="77777777" w:rsidR="00BD1683" w:rsidRPr="00E20EFE" w:rsidRDefault="00000000" w:rsidP="0067401D">
            <w:pPr>
              <w:rPr>
                <w:sz w:val="22"/>
                <w:szCs w:val="22"/>
              </w:rPr>
            </w:pPr>
            <w:r w:rsidRPr="00E20EFE">
              <w:rPr>
                <w:sz w:val="22"/>
                <w:szCs w:val="22"/>
              </w:rPr>
              <w:t>08/05/2013</w:t>
            </w:r>
          </w:p>
          <w:p w14:paraId="6C8701DD" w14:textId="187A01B8" w:rsidR="0067401D" w:rsidRPr="00E20EFE" w:rsidRDefault="0067401D" w:rsidP="0067401D">
            <w:pPr>
              <w:rPr>
                <w:sz w:val="22"/>
                <w:szCs w:val="22"/>
              </w:rPr>
            </w:pPr>
            <w:r w:rsidRPr="00E20EFE">
              <w:rPr>
                <w:sz w:val="22"/>
                <w:szCs w:val="22"/>
              </w:rPr>
              <w:t>24/07/2013</w:t>
            </w:r>
          </w:p>
        </w:tc>
        <w:tc>
          <w:tcPr>
            <w:tcW w:w="786" w:type="dxa"/>
          </w:tcPr>
          <w:p w14:paraId="53ADC816" w14:textId="77777777" w:rsidR="00BD1683" w:rsidRPr="00E20EFE" w:rsidRDefault="00000000" w:rsidP="0067401D">
            <w:pPr>
              <w:rPr>
                <w:sz w:val="22"/>
                <w:szCs w:val="22"/>
              </w:rPr>
            </w:pPr>
            <w:r w:rsidRPr="00E20EFE">
              <w:rPr>
                <w:sz w:val="22"/>
                <w:szCs w:val="22"/>
              </w:rPr>
              <w:t>1</w:t>
            </w:r>
          </w:p>
          <w:p w14:paraId="125F62EA" w14:textId="3BC44237" w:rsidR="0067401D" w:rsidRPr="00E20EFE" w:rsidRDefault="0067401D" w:rsidP="0067401D">
            <w:pPr>
              <w:rPr>
                <w:sz w:val="22"/>
                <w:szCs w:val="22"/>
              </w:rPr>
            </w:pPr>
            <w:r w:rsidRPr="00E20EFE">
              <w:rPr>
                <w:sz w:val="22"/>
                <w:szCs w:val="22"/>
              </w:rPr>
              <w:t>2-3</w:t>
            </w:r>
          </w:p>
        </w:tc>
      </w:tr>
      <w:tr w:rsidR="00BD1683" w:rsidRPr="00E20EFE" w14:paraId="6BD5582D" w14:textId="77777777" w:rsidTr="0067401D">
        <w:trPr>
          <w:trHeight w:val="23"/>
          <w:jc w:val="center"/>
        </w:trPr>
        <w:tc>
          <w:tcPr>
            <w:tcW w:w="554" w:type="dxa"/>
          </w:tcPr>
          <w:p w14:paraId="0A05FEC1" w14:textId="77777777" w:rsidR="00BD1683" w:rsidRPr="00E20EFE" w:rsidRDefault="00BD1683" w:rsidP="0067401D">
            <w:pPr>
              <w:jc w:val="center"/>
              <w:rPr>
                <w:sz w:val="22"/>
                <w:szCs w:val="22"/>
              </w:rPr>
            </w:pPr>
          </w:p>
        </w:tc>
        <w:tc>
          <w:tcPr>
            <w:tcW w:w="4809" w:type="dxa"/>
          </w:tcPr>
          <w:p w14:paraId="230AF494" w14:textId="77777777" w:rsidR="00BD1683" w:rsidRPr="00E20EFE" w:rsidRDefault="00BD1683" w:rsidP="0067401D">
            <w:pPr>
              <w:rPr>
                <w:sz w:val="22"/>
                <w:szCs w:val="22"/>
              </w:rPr>
            </w:pPr>
          </w:p>
        </w:tc>
        <w:tc>
          <w:tcPr>
            <w:tcW w:w="2023" w:type="dxa"/>
          </w:tcPr>
          <w:p w14:paraId="765589A9" w14:textId="21A7FDC5" w:rsidR="00BD1683" w:rsidRPr="00E20EFE" w:rsidRDefault="00BD1683" w:rsidP="0067401D">
            <w:pPr>
              <w:rPr>
                <w:sz w:val="22"/>
                <w:szCs w:val="22"/>
              </w:rPr>
            </w:pPr>
          </w:p>
        </w:tc>
        <w:tc>
          <w:tcPr>
            <w:tcW w:w="786" w:type="dxa"/>
          </w:tcPr>
          <w:p w14:paraId="4A8F0591" w14:textId="11B05117" w:rsidR="00BD1683" w:rsidRPr="00E20EFE" w:rsidRDefault="00BD1683" w:rsidP="0067401D">
            <w:pPr>
              <w:rPr>
                <w:sz w:val="22"/>
                <w:szCs w:val="22"/>
              </w:rPr>
            </w:pPr>
          </w:p>
        </w:tc>
      </w:tr>
      <w:tr w:rsidR="00BD1683" w:rsidRPr="00E20EFE" w14:paraId="7297E6D8" w14:textId="77777777" w:rsidTr="0067401D">
        <w:trPr>
          <w:trHeight w:val="23"/>
          <w:jc w:val="center"/>
        </w:trPr>
        <w:tc>
          <w:tcPr>
            <w:tcW w:w="554" w:type="dxa"/>
          </w:tcPr>
          <w:p w14:paraId="72A4A1A4" w14:textId="77777777" w:rsidR="00BD1683" w:rsidRPr="00E20EFE" w:rsidRDefault="00000000" w:rsidP="0067401D">
            <w:pPr>
              <w:jc w:val="center"/>
              <w:rPr>
                <w:sz w:val="22"/>
                <w:szCs w:val="22"/>
              </w:rPr>
            </w:pPr>
            <w:r w:rsidRPr="00E20EFE">
              <w:rPr>
                <w:sz w:val="22"/>
                <w:szCs w:val="22"/>
              </w:rPr>
              <w:t>2</w:t>
            </w:r>
          </w:p>
        </w:tc>
        <w:tc>
          <w:tcPr>
            <w:tcW w:w="4809" w:type="dxa"/>
          </w:tcPr>
          <w:p w14:paraId="39639329" w14:textId="77777777" w:rsidR="00BD1683" w:rsidRPr="00E20EFE" w:rsidRDefault="00000000" w:rsidP="0067401D">
            <w:pPr>
              <w:rPr>
                <w:sz w:val="22"/>
                <w:szCs w:val="22"/>
              </w:rPr>
            </w:pPr>
            <w:r w:rsidRPr="00E20EFE">
              <w:rPr>
                <w:sz w:val="22"/>
                <w:szCs w:val="22"/>
              </w:rPr>
              <w:t>PC ALMY</w:t>
            </w:r>
          </w:p>
        </w:tc>
        <w:tc>
          <w:tcPr>
            <w:tcW w:w="2023" w:type="dxa"/>
          </w:tcPr>
          <w:p w14:paraId="3C116BA7" w14:textId="77777777" w:rsidR="00BD1683" w:rsidRPr="00E20EFE" w:rsidRDefault="00000000" w:rsidP="0067401D">
            <w:pPr>
              <w:rPr>
                <w:sz w:val="22"/>
                <w:szCs w:val="22"/>
              </w:rPr>
            </w:pPr>
            <w:r w:rsidRPr="00E20EFE">
              <w:rPr>
                <w:sz w:val="22"/>
                <w:szCs w:val="22"/>
              </w:rPr>
              <w:t>25/06/2013</w:t>
            </w:r>
          </w:p>
        </w:tc>
        <w:tc>
          <w:tcPr>
            <w:tcW w:w="786" w:type="dxa"/>
          </w:tcPr>
          <w:p w14:paraId="035BC4C2" w14:textId="77777777" w:rsidR="00BD1683" w:rsidRPr="00E20EFE" w:rsidRDefault="00000000" w:rsidP="0067401D">
            <w:pPr>
              <w:rPr>
                <w:sz w:val="22"/>
                <w:szCs w:val="22"/>
              </w:rPr>
            </w:pPr>
            <w:r w:rsidRPr="00E20EFE">
              <w:rPr>
                <w:sz w:val="22"/>
                <w:szCs w:val="22"/>
              </w:rPr>
              <w:t>4-6</w:t>
            </w:r>
          </w:p>
        </w:tc>
      </w:tr>
      <w:tr w:rsidR="00BD1683" w:rsidRPr="00E20EFE" w14:paraId="4CEAF6C5" w14:textId="77777777" w:rsidTr="0067401D">
        <w:trPr>
          <w:trHeight w:val="23"/>
          <w:jc w:val="center"/>
        </w:trPr>
        <w:tc>
          <w:tcPr>
            <w:tcW w:w="554" w:type="dxa"/>
          </w:tcPr>
          <w:p w14:paraId="487FD84A" w14:textId="77777777" w:rsidR="00BD1683" w:rsidRPr="00E20EFE" w:rsidRDefault="00000000" w:rsidP="0067401D">
            <w:pPr>
              <w:jc w:val="center"/>
              <w:rPr>
                <w:sz w:val="22"/>
                <w:szCs w:val="22"/>
              </w:rPr>
            </w:pPr>
            <w:r w:rsidRPr="00E20EFE">
              <w:rPr>
                <w:sz w:val="22"/>
                <w:szCs w:val="22"/>
              </w:rPr>
              <w:t>3</w:t>
            </w:r>
          </w:p>
        </w:tc>
        <w:tc>
          <w:tcPr>
            <w:tcW w:w="4809" w:type="dxa"/>
          </w:tcPr>
          <w:p w14:paraId="6B997768" w14:textId="77777777" w:rsidR="00BD1683" w:rsidRPr="00E20EFE" w:rsidRDefault="00000000" w:rsidP="0067401D">
            <w:pPr>
              <w:rPr>
                <w:sz w:val="22"/>
                <w:szCs w:val="22"/>
              </w:rPr>
            </w:pPr>
            <w:r w:rsidRPr="00E20EFE">
              <w:rPr>
                <w:sz w:val="22"/>
                <w:szCs w:val="22"/>
              </w:rPr>
              <w:t>PC GOLDEN</w:t>
            </w:r>
          </w:p>
        </w:tc>
        <w:tc>
          <w:tcPr>
            <w:tcW w:w="2023" w:type="dxa"/>
          </w:tcPr>
          <w:p w14:paraId="7986B987" w14:textId="77777777" w:rsidR="00BD1683" w:rsidRPr="00E20EFE" w:rsidRDefault="00000000" w:rsidP="0067401D">
            <w:pPr>
              <w:rPr>
                <w:sz w:val="22"/>
                <w:szCs w:val="22"/>
              </w:rPr>
            </w:pPr>
            <w:r w:rsidRPr="00E20EFE">
              <w:rPr>
                <w:sz w:val="22"/>
                <w:szCs w:val="22"/>
              </w:rPr>
              <w:t>25/06/2013</w:t>
            </w:r>
          </w:p>
        </w:tc>
        <w:tc>
          <w:tcPr>
            <w:tcW w:w="786" w:type="dxa"/>
          </w:tcPr>
          <w:p w14:paraId="40886DD9" w14:textId="77777777" w:rsidR="00BD1683" w:rsidRPr="00E20EFE" w:rsidRDefault="00000000" w:rsidP="0067401D">
            <w:pPr>
              <w:rPr>
                <w:sz w:val="22"/>
                <w:szCs w:val="22"/>
              </w:rPr>
            </w:pPr>
            <w:r w:rsidRPr="00E20EFE">
              <w:rPr>
                <w:sz w:val="22"/>
                <w:szCs w:val="22"/>
              </w:rPr>
              <w:t>7-10</w:t>
            </w:r>
          </w:p>
        </w:tc>
      </w:tr>
      <w:tr w:rsidR="00BD1683" w:rsidRPr="00E20EFE" w14:paraId="2D28D641" w14:textId="77777777" w:rsidTr="0067401D">
        <w:trPr>
          <w:trHeight w:val="23"/>
          <w:jc w:val="center"/>
        </w:trPr>
        <w:tc>
          <w:tcPr>
            <w:tcW w:w="554" w:type="dxa"/>
          </w:tcPr>
          <w:p w14:paraId="6D09D4B5" w14:textId="77777777" w:rsidR="00BD1683" w:rsidRPr="00E20EFE" w:rsidRDefault="00000000" w:rsidP="0067401D">
            <w:pPr>
              <w:jc w:val="center"/>
              <w:rPr>
                <w:sz w:val="22"/>
                <w:szCs w:val="22"/>
              </w:rPr>
            </w:pPr>
            <w:r w:rsidRPr="00E20EFE">
              <w:rPr>
                <w:sz w:val="22"/>
                <w:szCs w:val="22"/>
              </w:rPr>
              <w:t>4</w:t>
            </w:r>
          </w:p>
        </w:tc>
        <w:tc>
          <w:tcPr>
            <w:tcW w:w="4809" w:type="dxa"/>
          </w:tcPr>
          <w:p w14:paraId="2D32083C" w14:textId="77777777" w:rsidR="00BD1683" w:rsidRPr="00E20EFE" w:rsidRDefault="00000000" w:rsidP="0067401D">
            <w:pPr>
              <w:rPr>
                <w:sz w:val="22"/>
                <w:szCs w:val="22"/>
              </w:rPr>
            </w:pPr>
            <w:r w:rsidRPr="00E20EFE">
              <w:rPr>
                <w:sz w:val="22"/>
                <w:szCs w:val="22"/>
              </w:rPr>
              <w:t>DC Ashley KEAN</w:t>
            </w:r>
          </w:p>
        </w:tc>
        <w:tc>
          <w:tcPr>
            <w:tcW w:w="2023" w:type="dxa"/>
          </w:tcPr>
          <w:p w14:paraId="7372AF99" w14:textId="77777777" w:rsidR="00BD1683" w:rsidRPr="00E20EFE" w:rsidRDefault="00000000" w:rsidP="0067401D">
            <w:pPr>
              <w:rPr>
                <w:sz w:val="22"/>
                <w:szCs w:val="22"/>
              </w:rPr>
            </w:pPr>
            <w:r w:rsidRPr="00E20EFE">
              <w:rPr>
                <w:sz w:val="22"/>
                <w:szCs w:val="22"/>
              </w:rPr>
              <w:t>25/06/2013</w:t>
            </w:r>
          </w:p>
        </w:tc>
        <w:tc>
          <w:tcPr>
            <w:tcW w:w="786" w:type="dxa"/>
          </w:tcPr>
          <w:p w14:paraId="11C77D91" w14:textId="77777777" w:rsidR="00BD1683" w:rsidRPr="00E20EFE" w:rsidRDefault="00000000" w:rsidP="0067401D">
            <w:pPr>
              <w:rPr>
                <w:sz w:val="22"/>
                <w:szCs w:val="22"/>
              </w:rPr>
            </w:pPr>
            <w:r w:rsidRPr="00E20EFE">
              <w:rPr>
                <w:sz w:val="22"/>
                <w:szCs w:val="22"/>
              </w:rPr>
              <w:t>11</w:t>
            </w:r>
          </w:p>
        </w:tc>
      </w:tr>
      <w:tr w:rsidR="00BD1683" w:rsidRPr="00E20EFE" w14:paraId="68E2A53B" w14:textId="77777777" w:rsidTr="0067401D">
        <w:trPr>
          <w:trHeight w:val="23"/>
          <w:jc w:val="center"/>
        </w:trPr>
        <w:tc>
          <w:tcPr>
            <w:tcW w:w="554" w:type="dxa"/>
          </w:tcPr>
          <w:p w14:paraId="12B04665" w14:textId="77777777" w:rsidR="00BD1683" w:rsidRPr="00E20EFE" w:rsidRDefault="00000000" w:rsidP="0067401D">
            <w:pPr>
              <w:jc w:val="center"/>
              <w:rPr>
                <w:sz w:val="22"/>
                <w:szCs w:val="22"/>
              </w:rPr>
            </w:pPr>
            <w:r w:rsidRPr="00E20EFE">
              <w:rPr>
                <w:sz w:val="22"/>
                <w:szCs w:val="22"/>
              </w:rPr>
              <w:t>5</w:t>
            </w:r>
          </w:p>
        </w:tc>
        <w:tc>
          <w:tcPr>
            <w:tcW w:w="4809" w:type="dxa"/>
          </w:tcPr>
          <w:p w14:paraId="0F894ECF" w14:textId="77777777" w:rsidR="00BD1683" w:rsidRPr="00E20EFE" w:rsidRDefault="00000000" w:rsidP="0067401D">
            <w:pPr>
              <w:rPr>
                <w:sz w:val="22"/>
                <w:szCs w:val="22"/>
              </w:rPr>
            </w:pPr>
            <w:r w:rsidRPr="00E20EFE">
              <w:rPr>
                <w:sz w:val="22"/>
                <w:szCs w:val="22"/>
              </w:rPr>
              <w:t>DC Gavin MAYHEW</w:t>
            </w:r>
          </w:p>
        </w:tc>
        <w:tc>
          <w:tcPr>
            <w:tcW w:w="2023" w:type="dxa"/>
          </w:tcPr>
          <w:p w14:paraId="21A124EE" w14:textId="77777777" w:rsidR="00BD1683" w:rsidRPr="00E20EFE" w:rsidRDefault="00000000" w:rsidP="0067401D">
            <w:pPr>
              <w:rPr>
                <w:sz w:val="22"/>
                <w:szCs w:val="22"/>
              </w:rPr>
            </w:pPr>
            <w:r w:rsidRPr="00E20EFE">
              <w:rPr>
                <w:sz w:val="22"/>
                <w:szCs w:val="22"/>
              </w:rPr>
              <w:t>22/07/2013</w:t>
            </w:r>
          </w:p>
        </w:tc>
        <w:tc>
          <w:tcPr>
            <w:tcW w:w="786" w:type="dxa"/>
          </w:tcPr>
          <w:p w14:paraId="3E128E1C" w14:textId="77777777" w:rsidR="00BD1683" w:rsidRPr="00E20EFE" w:rsidRDefault="00000000" w:rsidP="0067401D">
            <w:pPr>
              <w:rPr>
                <w:sz w:val="22"/>
                <w:szCs w:val="22"/>
              </w:rPr>
            </w:pPr>
            <w:r w:rsidRPr="00E20EFE">
              <w:rPr>
                <w:sz w:val="22"/>
                <w:szCs w:val="22"/>
              </w:rPr>
              <w:t>12</w:t>
            </w:r>
          </w:p>
        </w:tc>
      </w:tr>
      <w:tr w:rsidR="00BD1683" w:rsidRPr="00E20EFE" w14:paraId="706042A1" w14:textId="77777777" w:rsidTr="0067401D">
        <w:trPr>
          <w:trHeight w:val="23"/>
          <w:jc w:val="center"/>
        </w:trPr>
        <w:tc>
          <w:tcPr>
            <w:tcW w:w="554" w:type="dxa"/>
          </w:tcPr>
          <w:p w14:paraId="59E9B933" w14:textId="77777777" w:rsidR="00BD1683" w:rsidRPr="00E20EFE" w:rsidRDefault="00000000" w:rsidP="0067401D">
            <w:pPr>
              <w:jc w:val="center"/>
              <w:rPr>
                <w:rFonts w:eastAsia="Arial"/>
                <w:sz w:val="22"/>
                <w:szCs w:val="22"/>
              </w:rPr>
            </w:pPr>
            <w:r w:rsidRPr="00E20EFE">
              <w:rPr>
                <w:rFonts w:eastAsia="Arial"/>
                <w:sz w:val="22"/>
                <w:szCs w:val="22"/>
              </w:rPr>
              <w:t>6</w:t>
            </w:r>
          </w:p>
        </w:tc>
        <w:tc>
          <w:tcPr>
            <w:tcW w:w="4809" w:type="dxa"/>
          </w:tcPr>
          <w:p w14:paraId="7672C186" w14:textId="77777777" w:rsidR="00BD1683" w:rsidRPr="00E20EFE" w:rsidRDefault="00000000" w:rsidP="0067401D">
            <w:pPr>
              <w:rPr>
                <w:sz w:val="22"/>
                <w:szCs w:val="22"/>
              </w:rPr>
            </w:pPr>
            <w:r w:rsidRPr="00E20EFE">
              <w:rPr>
                <w:sz w:val="22"/>
                <w:szCs w:val="22"/>
              </w:rPr>
              <w:t>Lee CREASEY (SOCO)</w:t>
            </w:r>
          </w:p>
        </w:tc>
        <w:tc>
          <w:tcPr>
            <w:tcW w:w="2023" w:type="dxa"/>
          </w:tcPr>
          <w:p w14:paraId="2B773661" w14:textId="77777777" w:rsidR="00BD1683" w:rsidRPr="00E20EFE" w:rsidRDefault="00000000" w:rsidP="0067401D">
            <w:pPr>
              <w:rPr>
                <w:sz w:val="22"/>
                <w:szCs w:val="22"/>
              </w:rPr>
            </w:pPr>
            <w:r w:rsidRPr="00E20EFE">
              <w:rPr>
                <w:sz w:val="22"/>
                <w:szCs w:val="22"/>
              </w:rPr>
              <w:t>10/06/2013</w:t>
            </w:r>
          </w:p>
        </w:tc>
        <w:tc>
          <w:tcPr>
            <w:tcW w:w="786" w:type="dxa"/>
          </w:tcPr>
          <w:p w14:paraId="176DF517" w14:textId="77777777" w:rsidR="00BD1683" w:rsidRPr="00E20EFE" w:rsidRDefault="00000000" w:rsidP="0067401D">
            <w:pPr>
              <w:rPr>
                <w:sz w:val="22"/>
                <w:szCs w:val="22"/>
              </w:rPr>
            </w:pPr>
            <w:r w:rsidRPr="00E20EFE">
              <w:rPr>
                <w:sz w:val="22"/>
                <w:szCs w:val="22"/>
              </w:rPr>
              <w:t>13-25</w:t>
            </w:r>
          </w:p>
        </w:tc>
      </w:tr>
    </w:tbl>
    <w:p w14:paraId="37E8FB12" w14:textId="77777777" w:rsidR="00BD1683" w:rsidRPr="00E20EFE" w:rsidRDefault="00BD1683">
      <w:pPr>
        <w:spacing w:before="12" w:line="220" w:lineRule="exact"/>
        <w:rPr>
          <w:sz w:val="22"/>
          <w:szCs w:val="22"/>
        </w:rPr>
      </w:pPr>
    </w:p>
    <w:p w14:paraId="7FF4C09F" w14:textId="6EFBF1BB" w:rsidR="00BD1683" w:rsidRPr="00E20EFE" w:rsidRDefault="00000000" w:rsidP="00726CAA">
      <w:pPr>
        <w:spacing w:before="36" w:line="269" w:lineRule="auto"/>
        <w:ind w:right="711"/>
        <w:rPr>
          <w:sz w:val="22"/>
          <w:szCs w:val="22"/>
        </w:rPr>
      </w:pPr>
      <w:r w:rsidRPr="00E20EFE">
        <w:rPr>
          <w:color w:val="0F0E12"/>
          <w:w w:val="111"/>
          <w:sz w:val="22"/>
          <w:szCs w:val="22"/>
        </w:rPr>
        <w:t>At</w:t>
      </w:r>
      <w:r w:rsidRPr="00E20EFE">
        <w:rPr>
          <w:color w:val="0F0E12"/>
          <w:spacing w:val="1"/>
          <w:w w:val="111"/>
          <w:sz w:val="22"/>
          <w:szCs w:val="22"/>
        </w:rPr>
        <w:t xml:space="preserve"> </w:t>
      </w:r>
      <w:r w:rsidRPr="00E20EFE">
        <w:rPr>
          <w:color w:val="0F0E12"/>
          <w:sz w:val="22"/>
          <w:szCs w:val="22"/>
        </w:rPr>
        <w:t>the</w:t>
      </w:r>
      <w:r w:rsidRPr="00E20EFE">
        <w:rPr>
          <w:color w:val="0F0E12"/>
          <w:spacing w:val="45"/>
          <w:sz w:val="22"/>
          <w:szCs w:val="22"/>
        </w:rPr>
        <w:t xml:space="preserve"> </w:t>
      </w:r>
      <w:r w:rsidRPr="00E20EFE">
        <w:rPr>
          <w:color w:val="0F0E12"/>
          <w:sz w:val="22"/>
          <w:szCs w:val="22"/>
        </w:rPr>
        <w:t>committal</w:t>
      </w:r>
      <w:r w:rsidRPr="00E20EFE">
        <w:rPr>
          <w:color w:val="0F0E12"/>
          <w:spacing w:val="50"/>
          <w:sz w:val="22"/>
          <w:szCs w:val="22"/>
        </w:rPr>
        <w:t xml:space="preserve"> </w:t>
      </w:r>
      <w:r w:rsidRPr="00E20EFE">
        <w:rPr>
          <w:color w:val="0F0E12"/>
          <w:w w:val="118"/>
          <w:sz w:val="22"/>
          <w:szCs w:val="22"/>
        </w:rPr>
        <w:t>p</w:t>
      </w:r>
      <w:r w:rsidRPr="00E20EFE">
        <w:rPr>
          <w:color w:val="0F0E12"/>
          <w:w w:val="150"/>
          <w:sz w:val="22"/>
          <w:szCs w:val="22"/>
        </w:rPr>
        <w:t>r</w:t>
      </w:r>
      <w:r w:rsidRPr="00E20EFE">
        <w:rPr>
          <w:color w:val="0F0E12"/>
          <w:sz w:val="22"/>
          <w:szCs w:val="22"/>
        </w:rPr>
        <w:t>o</w:t>
      </w:r>
      <w:r w:rsidRPr="00E20EFE">
        <w:rPr>
          <w:color w:val="0F0E12"/>
          <w:w w:val="113"/>
          <w:sz w:val="22"/>
          <w:szCs w:val="22"/>
        </w:rPr>
        <w:t>c</w:t>
      </w:r>
      <w:r w:rsidRPr="00E20EFE">
        <w:rPr>
          <w:color w:val="0F0E12"/>
          <w:w w:val="98"/>
          <w:sz w:val="22"/>
          <w:szCs w:val="22"/>
        </w:rPr>
        <w:t>e</w:t>
      </w:r>
      <w:r w:rsidRPr="00E20EFE">
        <w:rPr>
          <w:color w:val="0F0E12"/>
          <w:w w:val="113"/>
          <w:sz w:val="22"/>
          <w:szCs w:val="22"/>
        </w:rPr>
        <w:t>e</w:t>
      </w:r>
      <w:r w:rsidRPr="00E20EFE">
        <w:rPr>
          <w:color w:val="0F0E12"/>
          <w:w w:val="114"/>
          <w:sz w:val="22"/>
          <w:szCs w:val="22"/>
        </w:rPr>
        <w:t>d</w:t>
      </w:r>
      <w:r w:rsidRPr="00E20EFE">
        <w:rPr>
          <w:color w:val="0F0E12"/>
          <w:w w:val="115"/>
          <w:sz w:val="22"/>
          <w:szCs w:val="22"/>
        </w:rPr>
        <w:t>i</w:t>
      </w:r>
      <w:r w:rsidRPr="00E20EFE">
        <w:rPr>
          <w:color w:val="0F0E12"/>
          <w:w w:val="118"/>
          <w:sz w:val="22"/>
          <w:szCs w:val="22"/>
        </w:rPr>
        <w:t>n</w:t>
      </w:r>
      <w:r w:rsidRPr="00E20EFE">
        <w:rPr>
          <w:color w:val="0F0E12"/>
          <w:w w:val="114"/>
          <w:sz w:val="22"/>
          <w:szCs w:val="22"/>
        </w:rPr>
        <w:t>g</w:t>
      </w:r>
      <w:r w:rsidRPr="00E20EFE">
        <w:rPr>
          <w:color w:val="0F0E12"/>
          <w:w w:val="99"/>
          <w:sz w:val="22"/>
          <w:szCs w:val="22"/>
        </w:rPr>
        <w:t>s</w:t>
      </w:r>
      <w:r w:rsidRPr="00E20EFE">
        <w:rPr>
          <w:color w:val="0F0E12"/>
          <w:spacing w:val="15"/>
          <w:sz w:val="22"/>
          <w:szCs w:val="22"/>
        </w:rPr>
        <w:t xml:space="preserve"> </w:t>
      </w:r>
      <w:r w:rsidRPr="00E20EFE">
        <w:rPr>
          <w:rFonts w:eastAsia="Arial"/>
          <w:color w:val="0F0E12"/>
          <w:sz w:val="22"/>
          <w:szCs w:val="22"/>
        </w:rPr>
        <w:t>in</w:t>
      </w:r>
      <w:r w:rsidRPr="00E20EFE">
        <w:rPr>
          <w:rFonts w:eastAsia="Arial"/>
          <w:color w:val="0F0E12"/>
          <w:spacing w:val="11"/>
          <w:sz w:val="22"/>
          <w:szCs w:val="22"/>
        </w:rPr>
        <w:t xml:space="preserve"> </w:t>
      </w:r>
      <w:r w:rsidRPr="00E20EFE">
        <w:rPr>
          <w:color w:val="0F0E12"/>
          <w:sz w:val="22"/>
          <w:szCs w:val="22"/>
        </w:rPr>
        <w:t xml:space="preserve">this </w:t>
      </w:r>
      <w:r w:rsidRPr="00E20EFE">
        <w:rPr>
          <w:color w:val="0F0E12"/>
          <w:spacing w:val="2"/>
          <w:sz w:val="22"/>
          <w:szCs w:val="22"/>
        </w:rPr>
        <w:t xml:space="preserve"> </w:t>
      </w:r>
      <w:r w:rsidRPr="00E20EFE">
        <w:rPr>
          <w:color w:val="0F0E12"/>
          <w:w w:val="117"/>
          <w:sz w:val="22"/>
          <w:szCs w:val="22"/>
        </w:rPr>
        <w:t>matter,</w:t>
      </w:r>
      <w:r w:rsidRPr="00E20EFE">
        <w:rPr>
          <w:color w:val="0F0E12"/>
          <w:spacing w:val="11"/>
          <w:w w:val="117"/>
          <w:sz w:val="22"/>
          <w:szCs w:val="22"/>
        </w:rPr>
        <w:t xml:space="preserve"> </w:t>
      </w:r>
      <w:r w:rsidRPr="00E20EFE">
        <w:rPr>
          <w:color w:val="0F0E12"/>
          <w:sz w:val="22"/>
          <w:szCs w:val="22"/>
        </w:rPr>
        <w:t>the</w:t>
      </w:r>
      <w:r w:rsidRPr="00E20EFE">
        <w:rPr>
          <w:color w:val="0F0E12"/>
          <w:spacing w:val="49"/>
          <w:sz w:val="22"/>
          <w:szCs w:val="22"/>
        </w:rPr>
        <w:t xml:space="preserve"> </w:t>
      </w:r>
      <w:r w:rsidRPr="00E20EFE">
        <w:rPr>
          <w:color w:val="0F0E12"/>
          <w:w w:val="105"/>
          <w:sz w:val="22"/>
          <w:szCs w:val="22"/>
        </w:rPr>
        <w:t>p</w:t>
      </w:r>
      <w:r w:rsidRPr="00E20EFE">
        <w:rPr>
          <w:color w:val="0F0E12"/>
          <w:w w:val="150"/>
          <w:sz w:val="22"/>
          <w:szCs w:val="22"/>
        </w:rPr>
        <w:t>r</w:t>
      </w:r>
      <w:r w:rsidRPr="00E20EFE">
        <w:rPr>
          <w:color w:val="0F0E12"/>
          <w:w w:val="105"/>
          <w:sz w:val="22"/>
          <w:szCs w:val="22"/>
        </w:rPr>
        <w:t>os</w:t>
      </w:r>
      <w:r w:rsidRPr="00E20EFE">
        <w:rPr>
          <w:color w:val="0F0E12"/>
          <w:w w:val="113"/>
          <w:sz w:val="22"/>
          <w:szCs w:val="22"/>
        </w:rPr>
        <w:t>e</w:t>
      </w:r>
      <w:r w:rsidRPr="00E20EFE">
        <w:rPr>
          <w:color w:val="0F0E12"/>
          <w:w w:val="108"/>
          <w:sz w:val="22"/>
          <w:szCs w:val="22"/>
        </w:rPr>
        <w:t>c</w:t>
      </w:r>
      <w:r w:rsidRPr="00E20EFE">
        <w:rPr>
          <w:color w:val="0F0E12"/>
          <w:w w:val="114"/>
          <w:sz w:val="22"/>
          <w:szCs w:val="22"/>
        </w:rPr>
        <w:t>u</w:t>
      </w:r>
      <w:r w:rsidRPr="00E20EFE">
        <w:rPr>
          <w:color w:val="0F0E12"/>
          <w:w w:val="119"/>
          <w:sz w:val="22"/>
          <w:szCs w:val="22"/>
        </w:rPr>
        <w:t>ti</w:t>
      </w:r>
      <w:r w:rsidRPr="00E20EFE">
        <w:rPr>
          <w:color w:val="0F0E12"/>
          <w:sz w:val="22"/>
          <w:szCs w:val="22"/>
        </w:rPr>
        <w:t>o</w:t>
      </w:r>
      <w:r w:rsidRPr="00E20EFE">
        <w:rPr>
          <w:color w:val="0F0E12"/>
          <w:w w:val="118"/>
          <w:sz w:val="22"/>
          <w:szCs w:val="22"/>
        </w:rPr>
        <w:t>n</w:t>
      </w:r>
      <w:r w:rsidRPr="00E20EFE">
        <w:rPr>
          <w:color w:val="0F0E12"/>
          <w:spacing w:val="10"/>
          <w:sz w:val="22"/>
          <w:szCs w:val="22"/>
        </w:rPr>
        <w:t xml:space="preserve"> </w:t>
      </w:r>
      <w:r w:rsidRPr="00E20EFE">
        <w:rPr>
          <w:color w:val="0F0E12"/>
          <w:sz w:val="22"/>
          <w:szCs w:val="22"/>
        </w:rPr>
        <w:t>will</w:t>
      </w:r>
      <w:r w:rsidRPr="00E20EFE">
        <w:rPr>
          <w:color w:val="0F0E12"/>
          <w:spacing w:val="19"/>
          <w:sz w:val="22"/>
          <w:szCs w:val="22"/>
        </w:rPr>
        <w:t xml:space="preserve"> </w:t>
      </w:r>
      <w:r w:rsidRPr="00E20EFE">
        <w:rPr>
          <w:color w:val="0F0E12"/>
          <w:w w:val="114"/>
          <w:sz w:val="22"/>
          <w:szCs w:val="22"/>
        </w:rPr>
        <w:t>not</w:t>
      </w:r>
      <w:r w:rsidRPr="00E20EFE">
        <w:rPr>
          <w:color w:val="0F0E12"/>
          <w:spacing w:val="7"/>
          <w:w w:val="114"/>
          <w:sz w:val="22"/>
          <w:szCs w:val="22"/>
        </w:rPr>
        <w:t xml:space="preserve"> </w:t>
      </w:r>
      <w:r w:rsidRPr="00E20EFE">
        <w:rPr>
          <w:color w:val="0F0E12"/>
          <w:w w:val="103"/>
          <w:sz w:val="22"/>
          <w:szCs w:val="22"/>
        </w:rPr>
        <w:t>a</w:t>
      </w:r>
      <w:r w:rsidRPr="00E20EFE">
        <w:rPr>
          <w:color w:val="0F0E12"/>
          <w:w w:val="127"/>
          <w:sz w:val="22"/>
          <w:szCs w:val="22"/>
        </w:rPr>
        <w:t>d</w:t>
      </w:r>
      <w:r w:rsidRPr="00E20EFE">
        <w:rPr>
          <w:color w:val="0F0E12"/>
          <w:w w:val="114"/>
          <w:sz w:val="22"/>
          <w:szCs w:val="22"/>
        </w:rPr>
        <w:t>du</w:t>
      </w:r>
      <w:r w:rsidRPr="00E20EFE">
        <w:rPr>
          <w:color w:val="0F0E12"/>
          <w:w w:val="113"/>
          <w:sz w:val="22"/>
          <w:szCs w:val="22"/>
        </w:rPr>
        <w:t>c</w:t>
      </w:r>
      <w:r w:rsidRPr="00E20EFE">
        <w:rPr>
          <w:color w:val="0F0E12"/>
          <w:w w:val="103"/>
          <w:sz w:val="22"/>
          <w:szCs w:val="22"/>
        </w:rPr>
        <w:t xml:space="preserve">e </w:t>
      </w:r>
      <w:r w:rsidRPr="00E20EFE">
        <w:rPr>
          <w:color w:val="0F0E12"/>
          <w:w w:val="111"/>
          <w:sz w:val="22"/>
          <w:szCs w:val="22"/>
        </w:rPr>
        <w:t>evidence</w:t>
      </w:r>
      <w:r w:rsidRPr="00E20EFE">
        <w:rPr>
          <w:color w:val="0F0E12"/>
          <w:spacing w:val="-5"/>
          <w:w w:val="111"/>
          <w:sz w:val="22"/>
          <w:szCs w:val="22"/>
        </w:rPr>
        <w:t xml:space="preserve"> </w:t>
      </w:r>
      <w:r w:rsidRPr="00E20EFE">
        <w:rPr>
          <w:color w:val="0F0E12"/>
          <w:w w:val="111"/>
          <w:sz w:val="22"/>
          <w:szCs w:val="22"/>
        </w:rPr>
        <w:t>of</w:t>
      </w:r>
      <w:r w:rsidRPr="00E20EFE">
        <w:rPr>
          <w:color w:val="0F0E12"/>
          <w:spacing w:val="-8"/>
          <w:w w:val="111"/>
          <w:sz w:val="22"/>
          <w:szCs w:val="22"/>
        </w:rPr>
        <w:t xml:space="preserve"> </w:t>
      </w:r>
      <w:r w:rsidRPr="00E20EFE">
        <w:rPr>
          <w:color w:val="0F0E12"/>
          <w:sz w:val="22"/>
          <w:szCs w:val="22"/>
        </w:rPr>
        <w:t xml:space="preserve">those </w:t>
      </w:r>
      <w:r w:rsidRPr="00E20EFE">
        <w:rPr>
          <w:color w:val="0F0E12"/>
          <w:spacing w:val="20"/>
          <w:sz w:val="22"/>
          <w:szCs w:val="22"/>
        </w:rPr>
        <w:t xml:space="preserve"> </w:t>
      </w:r>
      <w:r w:rsidRPr="00E20EFE">
        <w:rPr>
          <w:color w:val="0F0E12"/>
          <w:w w:val="109"/>
          <w:sz w:val="22"/>
          <w:szCs w:val="22"/>
        </w:rPr>
        <w:t>po</w:t>
      </w:r>
      <w:r w:rsidRPr="00E20EFE">
        <w:rPr>
          <w:color w:val="0F0E12"/>
          <w:w w:val="150"/>
          <w:sz w:val="22"/>
          <w:szCs w:val="22"/>
        </w:rPr>
        <w:t>r</w:t>
      </w:r>
      <w:r w:rsidRPr="00E20EFE">
        <w:rPr>
          <w:color w:val="0F0E12"/>
          <w:w w:val="119"/>
          <w:sz w:val="22"/>
          <w:szCs w:val="22"/>
        </w:rPr>
        <w:t>ti</w:t>
      </w:r>
      <w:r w:rsidRPr="00E20EFE">
        <w:rPr>
          <w:color w:val="0F0E12"/>
          <w:sz w:val="22"/>
          <w:szCs w:val="22"/>
        </w:rPr>
        <w:t>o</w:t>
      </w:r>
      <w:r w:rsidRPr="00E20EFE">
        <w:rPr>
          <w:color w:val="0F0E12"/>
          <w:w w:val="118"/>
          <w:sz w:val="22"/>
          <w:szCs w:val="22"/>
        </w:rPr>
        <w:t>n</w:t>
      </w:r>
      <w:r w:rsidRPr="00E20EFE">
        <w:rPr>
          <w:color w:val="0F0E12"/>
          <w:w w:val="105"/>
          <w:sz w:val="22"/>
          <w:szCs w:val="22"/>
        </w:rPr>
        <w:t>s</w:t>
      </w:r>
      <w:r w:rsidRPr="00E20EFE">
        <w:rPr>
          <w:color w:val="0F0E12"/>
          <w:spacing w:val="24"/>
          <w:sz w:val="22"/>
          <w:szCs w:val="22"/>
        </w:rPr>
        <w:t xml:space="preserve"> </w:t>
      </w:r>
      <w:r w:rsidRPr="00E20EFE">
        <w:rPr>
          <w:color w:val="0F0E12"/>
          <w:w w:val="91"/>
          <w:sz w:val="22"/>
          <w:szCs w:val="22"/>
        </w:rPr>
        <w:t>o</w:t>
      </w:r>
      <w:r w:rsidRPr="00E20EFE">
        <w:rPr>
          <w:color w:val="0F0E12"/>
          <w:w w:val="150"/>
          <w:sz w:val="22"/>
          <w:szCs w:val="22"/>
        </w:rPr>
        <w:t>f</w:t>
      </w:r>
      <w:r w:rsidRPr="00E20EFE">
        <w:rPr>
          <w:color w:val="0F0E12"/>
          <w:spacing w:val="-14"/>
          <w:sz w:val="22"/>
          <w:szCs w:val="22"/>
        </w:rPr>
        <w:t xml:space="preserve"> </w:t>
      </w:r>
      <w:r w:rsidRPr="00E20EFE">
        <w:rPr>
          <w:color w:val="0F0E12"/>
          <w:w w:val="110"/>
          <w:sz w:val="22"/>
          <w:szCs w:val="22"/>
        </w:rPr>
        <w:t>those</w:t>
      </w:r>
      <w:r w:rsidRPr="00E20EFE">
        <w:rPr>
          <w:color w:val="0F0E12"/>
          <w:spacing w:val="9"/>
          <w:w w:val="110"/>
          <w:sz w:val="22"/>
          <w:szCs w:val="22"/>
        </w:rPr>
        <w:t xml:space="preserve"> </w:t>
      </w:r>
      <w:r w:rsidRPr="00E20EFE">
        <w:rPr>
          <w:color w:val="0F0E12"/>
          <w:w w:val="110"/>
          <w:sz w:val="22"/>
          <w:szCs w:val="22"/>
        </w:rPr>
        <w:t>witness</w:t>
      </w:r>
      <w:r w:rsidRPr="00E20EFE">
        <w:rPr>
          <w:color w:val="0F0E12"/>
          <w:spacing w:val="19"/>
          <w:w w:val="110"/>
          <w:sz w:val="22"/>
          <w:szCs w:val="22"/>
        </w:rPr>
        <w:t xml:space="preserve"> </w:t>
      </w:r>
      <w:r w:rsidRPr="00E20EFE">
        <w:rPr>
          <w:color w:val="0F0E12"/>
          <w:w w:val="88"/>
          <w:sz w:val="22"/>
          <w:szCs w:val="22"/>
        </w:rPr>
        <w:t>s</w:t>
      </w:r>
      <w:r w:rsidRPr="00E20EFE">
        <w:rPr>
          <w:color w:val="0F0E12"/>
          <w:w w:val="148"/>
          <w:sz w:val="22"/>
          <w:szCs w:val="22"/>
        </w:rPr>
        <w:t>t</w:t>
      </w:r>
      <w:r w:rsidRPr="00E20EFE">
        <w:rPr>
          <w:color w:val="0F0E12"/>
          <w:w w:val="113"/>
          <w:sz w:val="22"/>
          <w:szCs w:val="22"/>
        </w:rPr>
        <w:t>a</w:t>
      </w:r>
      <w:r w:rsidRPr="00E20EFE">
        <w:rPr>
          <w:color w:val="0F0E12"/>
          <w:w w:val="140"/>
          <w:sz w:val="22"/>
          <w:szCs w:val="22"/>
        </w:rPr>
        <w:t>t</w:t>
      </w:r>
      <w:r w:rsidRPr="00E20EFE">
        <w:rPr>
          <w:color w:val="0F0E12"/>
          <w:w w:val="98"/>
          <w:sz w:val="22"/>
          <w:szCs w:val="22"/>
        </w:rPr>
        <w:t>e</w:t>
      </w:r>
      <w:r w:rsidRPr="00E20EFE">
        <w:rPr>
          <w:color w:val="0F0E12"/>
          <w:w w:val="114"/>
          <w:sz w:val="22"/>
          <w:szCs w:val="22"/>
        </w:rPr>
        <w:t>m</w:t>
      </w:r>
      <w:r w:rsidRPr="00E20EFE">
        <w:rPr>
          <w:color w:val="0F0E12"/>
          <w:w w:val="108"/>
          <w:sz w:val="22"/>
          <w:szCs w:val="22"/>
        </w:rPr>
        <w:t>e</w:t>
      </w:r>
      <w:r w:rsidRPr="00E20EFE">
        <w:rPr>
          <w:color w:val="0F0E12"/>
          <w:w w:val="118"/>
          <w:sz w:val="22"/>
          <w:szCs w:val="22"/>
        </w:rPr>
        <w:t>n</w:t>
      </w:r>
      <w:r w:rsidRPr="00E20EFE">
        <w:rPr>
          <w:color w:val="0F0E12"/>
          <w:w w:val="140"/>
          <w:sz w:val="22"/>
          <w:szCs w:val="22"/>
        </w:rPr>
        <w:t>t</w:t>
      </w:r>
      <w:r w:rsidRPr="00E20EFE">
        <w:rPr>
          <w:color w:val="0F0E12"/>
          <w:w w:val="99"/>
          <w:sz w:val="22"/>
          <w:szCs w:val="22"/>
        </w:rPr>
        <w:t>s</w:t>
      </w:r>
      <w:r w:rsidRPr="00E20EFE">
        <w:rPr>
          <w:color w:val="0F0E12"/>
          <w:spacing w:val="10"/>
          <w:sz w:val="22"/>
          <w:szCs w:val="22"/>
        </w:rPr>
        <w:t xml:space="preserve"> </w:t>
      </w:r>
      <w:r w:rsidRPr="00E20EFE">
        <w:rPr>
          <w:color w:val="0F0E12"/>
          <w:w w:val="123"/>
          <w:sz w:val="22"/>
          <w:szCs w:val="22"/>
        </w:rPr>
        <w:t>that</w:t>
      </w:r>
      <w:r w:rsidRPr="00E20EFE">
        <w:rPr>
          <w:color w:val="0F0E12"/>
          <w:spacing w:val="3"/>
          <w:w w:val="123"/>
          <w:sz w:val="22"/>
          <w:szCs w:val="22"/>
        </w:rPr>
        <w:t xml:space="preserve"> </w:t>
      </w:r>
      <w:r w:rsidRPr="00E20EFE">
        <w:rPr>
          <w:color w:val="0F0E12"/>
          <w:w w:val="98"/>
          <w:sz w:val="22"/>
          <w:szCs w:val="22"/>
        </w:rPr>
        <w:t>a</w:t>
      </w:r>
      <w:r w:rsidRPr="00E20EFE">
        <w:rPr>
          <w:color w:val="0F0E12"/>
          <w:w w:val="150"/>
          <w:sz w:val="22"/>
          <w:szCs w:val="22"/>
        </w:rPr>
        <w:t>r</w:t>
      </w:r>
      <w:r w:rsidRPr="00E20EFE">
        <w:rPr>
          <w:color w:val="0F0E12"/>
          <w:w w:val="103"/>
          <w:sz w:val="22"/>
          <w:szCs w:val="22"/>
        </w:rPr>
        <w:t>e</w:t>
      </w:r>
      <w:r w:rsidRPr="00E20EFE">
        <w:rPr>
          <w:color w:val="0F0E12"/>
          <w:spacing w:val="15"/>
          <w:sz w:val="22"/>
          <w:szCs w:val="22"/>
        </w:rPr>
        <w:t xml:space="preserve"> </w:t>
      </w:r>
      <w:r w:rsidRPr="00E20EFE">
        <w:rPr>
          <w:color w:val="0F0E12"/>
          <w:sz w:val="22"/>
          <w:szCs w:val="22"/>
        </w:rPr>
        <w:t>b</w:t>
      </w:r>
      <w:r w:rsidRPr="00E20EFE">
        <w:rPr>
          <w:color w:val="0F0E12"/>
          <w:w w:val="157"/>
          <w:sz w:val="22"/>
          <w:szCs w:val="22"/>
        </w:rPr>
        <w:t>r</w:t>
      </w:r>
      <w:r w:rsidRPr="00E20EFE">
        <w:rPr>
          <w:color w:val="0F0E12"/>
          <w:w w:val="118"/>
          <w:sz w:val="22"/>
          <w:szCs w:val="22"/>
        </w:rPr>
        <w:t>a</w:t>
      </w:r>
      <w:r w:rsidRPr="00E20EFE">
        <w:rPr>
          <w:color w:val="0F0E12"/>
          <w:w w:val="108"/>
          <w:sz w:val="22"/>
          <w:szCs w:val="22"/>
        </w:rPr>
        <w:t>c</w:t>
      </w:r>
      <w:r w:rsidRPr="00E20EFE">
        <w:rPr>
          <w:color w:val="0F0E12"/>
          <w:w w:val="118"/>
          <w:sz w:val="22"/>
          <w:szCs w:val="22"/>
        </w:rPr>
        <w:t>k</w:t>
      </w:r>
      <w:r w:rsidRPr="00E20EFE">
        <w:rPr>
          <w:color w:val="0F0E12"/>
          <w:w w:val="103"/>
          <w:sz w:val="22"/>
          <w:szCs w:val="22"/>
        </w:rPr>
        <w:t>e</w:t>
      </w:r>
      <w:r w:rsidRPr="00E20EFE">
        <w:rPr>
          <w:color w:val="0F0E12"/>
          <w:w w:val="140"/>
          <w:sz w:val="22"/>
          <w:szCs w:val="22"/>
        </w:rPr>
        <w:t>t</w:t>
      </w:r>
      <w:r w:rsidRPr="00E20EFE">
        <w:rPr>
          <w:color w:val="0F0E12"/>
          <w:w w:val="98"/>
          <w:sz w:val="22"/>
          <w:szCs w:val="22"/>
        </w:rPr>
        <w:t>e</w:t>
      </w:r>
      <w:r w:rsidRPr="00E20EFE">
        <w:rPr>
          <w:color w:val="0F0E12"/>
          <w:w w:val="118"/>
          <w:sz w:val="22"/>
          <w:szCs w:val="22"/>
        </w:rPr>
        <w:t>d</w:t>
      </w:r>
      <w:r w:rsidRPr="00E20EFE">
        <w:rPr>
          <w:color w:val="0F0E12"/>
          <w:sz w:val="22"/>
          <w:szCs w:val="22"/>
        </w:rPr>
        <w:t xml:space="preserve"> </w:t>
      </w:r>
      <w:r w:rsidRPr="00E20EFE">
        <w:rPr>
          <w:color w:val="0F0E12"/>
          <w:spacing w:val="-23"/>
          <w:sz w:val="22"/>
          <w:szCs w:val="22"/>
        </w:rPr>
        <w:t xml:space="preserve"> </w:t>
      </w:r>
      <w:r w:rsidRPr="00E20EFE">
        <w:rPr>
          <w:color w:val="0F0E12"/>
          <w:w w:val="75"/>
          <w:sz w:val="22"/>
          <w:szCs w:val="22"/>
        </w:rPr>
        <w:t>[</w:t>
      </w:r>
      <w:r w:rsidRPr="00E20EFE">
        <w:rPr>
          <w:color w:val="0F0E12"/>
          <w:spacing w:val="23"/>
          <w:w w:val="75"/>
          <w:sz w:val="22"/>
          <w:szCs w:val="22"/>
        </w:rPr>
        <w:t xml:space="preserve"> </w:t>
      </w:r>
      <w:r w:rsidRPr="00E20EFE">
        <w:rPr>
          <w:color w:val="0F0E12"/>
          <w:w w:val="75"/>
          <w:sz w:val="22"/>
          <w:szCs w:val="22"/>
        </w:rPr>
        <w:t xml:space="preserve">) </w:t>
      </w:r>
      <w:r w:rsidRPr="00E20EFE">
        <w:rPr>
          <w:color w:val="0F0E12"/>
          <w:w w:val="103"/>
          <w:sz w:val="22"/>
          <w:szCs w:val="22"/>
        </w:rPr>
        <w:t>a</w:t>
      </w:r>
      <w:r w:rsidRPr="00E20EFE">
        <w:rPr>
          <w:color w:val="0F0E12"/>
          <w:w w:val="123"/>
          <w:sz w:val="22"/>
          <w:szCs w:val="22"/>
        </w:rPr>
        <w:t>n</w:t>
      </w:r>
      <w:r w:rsidRPr="00E20EFE">
        <w:rPr>
          <w:color w:val="0F0E12"/>
          <w:w w:val="117"/>
          <w:sz w:val="22"/>
          <w:szCs w:val="22"/>
        </w:rPr>
        <w:t>d/</w:t>
      </w:r>
      <w:r w:rsidRPr="00E20EFE">
        <w:rPr>
          <w:color w:val="0F0E12"/>
          <w:sz w:val="22"/>
          <w:szCs w:val="22"/>
        </w:rPr>
        <w:t>o</w:t>
      </w:r>
      <w:r w:rsidRPr="00E20EFE">
        <w:rPr>
          <w:color w:val="0F0E12"/>
          <w:w w:val="157"/>
          <w:sz w:val="22"/>
          <w:szCs w:val="22"/>
        </w:rPr>
        <w:t>r</w:t>
      </w:r>
      <w:r w:rsidRPr="00E20EFE">
        <w:rPr>
          <w:color w:val="0F0E12"/>
          <w:spacing w:val="15"/>
          <w:sz w:val="22"/>
          <w:szCs w:val="22"/>
        </w:rPr>
        <w:t xml:space="preserve"> </w:t>
      </w:r>
      <w:r w:rsidRPr="00E20EFE">
        <w:rPr>
          <w:color w:val="0F0E12"/>
          <w:w w:val="109"/>
          <w:sz w:val="22"/>
          <w:szCs w:val="22"/>
        </w:rPr>
        <w:t>d</w:t>
      </w:r>
      <w:r w:rsidRPr="00E20EFE">
        <w:rPr>
          <w:color w:val="0F0E12"/>
          <w:w w:val="108"/>
          <w:sz w:val="22"/>
          <w:szCs w:val="22"/>
        </w:rPr>
        <w:t>e</w:t>
      </w:r>
      <w:r w:rsidRPr="00E20EFE">
        <w:rPr>
          <w:color w:val="0F0E12"/>
          <w:w w:val="107"/>
          <w:sz w:val="22"/>
          <w:szCs w:val="22"/>
        </w:rPr>
        <w:t>l</w:t>
      </w:r>
      <w:r w:rsidRPr="00E20EFE">
        <w:rPr>
          <w:color w:val="0F0E12"/>
          <w:w w:val="108"/>
          <w:sz w:val="22"/>
          <w:szCs w:val="22"/>
        </w:rPr>
        <w:t>e</w:t>
      </w:r>
      <w:r w:rsidRPr="00E20EFE">
        <w:rPr>
          <w:color w:val="0F0E12"/>
          <w:w w:val="140"/>
          <w:sz w:val="22"/>
          <w:szCs w:val="22"/>
        </w:rPr>
        <w:t>t</w:t>
      </w:r>
      <w:r w:rsidRPr="00E20EFE">
        <w:rPr>
          <w:color w:val="0F0E12"/>
          <w:w w:val="98"/>
          <w:sz w:val="22"/>
          <w:szCs w:val="22"/>
        </w:rPr>
        <w:t>e</w:t>
      </w:r>
      <w:r w:rsidRPr="00E20EFE">
        <w:rPr>
          <w:color w:val="0F0E12"/>
          <w:w w:val="123"/>
          <w:sz w:val="22"/>
          <w:szCs w:val="22"/>
        </w:rPr>
        <w:t>d</w:t>
      </w:r>
      <w:r w:rsidRPr="00E20EFE">
        <w:rPr>
          <w:color w:val="0F0E12"/>
          <w:sz w:val="22"/>
          <w:szCs w:val="22"/>
        </w:rPr>
        <w:t>,</w:t>
      </w:r>
      <w:r w:rsidRPr="00E20EFE">
        <w:rPr>
          <w:color w:val="0F0E12"/>
          <w:spacing w:val="19"/>
          <w:sz w:val="22"/>
          <w:szCs w:val="22"/>
        </w:rPr>
        <w:t xml:space="preserve"> </w:t>
      </w:r>
      <w:r w:rsidRPr="00E20EFE">
        <w:rPr>
          <w:color w:val="0F0E12"/>
          <w:w w:val="114"/>
          <w:sz w:val="22"/>
          <w:szCs w:val="22"/>
        </w:rPr>
        <w:t>n</w:t>
      </w:r>
      <w:r w:rsidRPr="00E20EFE">
        <w:rPr>
          <w:color w:val="0F0E12"/>
          <w:w w:val="109"/>
          <w:sz w:val="22"/>
          <w:szCs w:val="22"/>
        </w:rPr>
        <w:t>o</w:t>
      </w:r>
      <w:r w:rsidRPr="00E20EFE">
        <w:rPr>
          <w:color w:val="0F0E12"/>
          <w:w w:val="157"/>
          <w:sz w:val="22"/>
          <w:szCs w:val="22"/>
        </w:rPr>
        <w:t>r</w:t>
      </w:r>
      <w:r w:rsidRPr="00E20EFE">
        <w:rPr>
          <w:color w:val="0F0E12"/>
          <w:spacing w:val="5"/>
          <w:sz w:val="22"/>
          <w:szCs w:val="22"/>
        </w:rPr>
        <w:t xml:space="preserve"> </w:t>
      </w:r>
      <w:r w:rsidRPr="00E20EFE">
        <w:rPr>
          <w:color w:val="0F0E12"/>
          <w:sz w:val="22"/>
          <w:szCs w:val="22"/>
        </w:rPr>
        <w:t>will</w:t>
      </w:r>
      <w:r w:rsidRPr="00E20EFE">
        <w:rPr>
          <w:color w:val="0F0E12"/>
          <w:spacing w:val="38"/>
          <w:sz w:val="22"/>
          <w:szCs w:val="22"/>
        </w:rPr>
        <w:t xml:space="preserve"> </w:t>
      </w:r>
      <w:r w:rsidRPr="00E20EFE">
        <w:rPr>
          <w:color w:val="0F0E12"/>
          <w:sz w:val="22"/>
          <w:szCs w:val="22"/>
        </w:rPr>
        <w:t>the</w:t>
      </w:r>
      <w:r w:rsidRPr="00E20EFE">
        <w:rPr>
          <w:color w:val="0F0E12"/>
          <w:spacing w:val="36"/>
          <w:sz w:val="22"/>
          <w:szCs w:val="22"/>
        </w:rPr>
        <w:t xml:space="preserve"> </w:t>
      </w:r>
      <w:r w:rsidRPr="00E20EFE">
        <w:rPr>
          <w:color w:val="0F0E12"/>
          <w:w w:val="109"/>
          <w:sz w:val="22"/>
          <w:szCs w:val="22"/>
        </w:rPr>
        <w:t>p</w:t>
      </w:r>
      <w:r w:rsidRPr="00E20EFE">
        <w:rPr>
          <w:color w:val="0F0E12"/>
          <w:w w:val="157"/>
          <w:sz w:val="22"/>
          <w:szCs w:val="22"/>
        </w:rPr>
        <w:t>r</w:t>
      </w:r>
      <w:r w:rsidRPr="00E20EFE">
        <w:rPr>
          <w:color w:val="0F0E12"/>
          <w:w w:val="105"/>
          <w:sz w:val="22"/>
          <w:szCs w:val="22"/>
        </w:rPr>
        <w:t>os</w:t>
      </w:r>
      <w:r w:rsidRPr="00E20EFE">
        <w:rPr>
          <w:color w:val="0F0E12"/>
          <w:w w:val="113"/>
          <w:sz w:val="22"/>
          <w:szCs w:val="22"/>
        </w:rPr>
        <w:t>e</w:t>
      </w:r>
      <w:r w:rsidRPr="00E20EFE">
        <w:rPr>
          <w:color w:val="0F0E12"/>
          <w:w w:val="103"/>
          <w:sz w:val="22"/>
          <w:szCs w:val="22"/>
        </w:rPr>
        <w:t>c</w:t>
      </w:r>
      <w:r w:rsidRPr="00E20EFE">
        <w:rPr>
          <w:color w:val="0F0E12"/>
          <w:w w:val="118"/>
          <w:sz w:val="22"/>
          <w:szCs w:val="22"/>
        </w:rPr>
        <w:t>u</w:t>
      </w:r>
      <w:r w:rsidRPr="00E20EFE">
        <w:rPr>
          <w:color w:val="0F0E12"/>
          <w:w w:val="119"/>
          <w:sz w:val="22"/>
          <w:szCs w:val="22"/>
        </w:rPr>
        <w:t>ti</w:t>
      </w:r>
      <w:r w:rsidRPr="00E20EFE">
        <w:rPr>
          <w:color w:val="0F0E12"/>
          <w:w w:val="109"/>
          <w:sz w:val="22"/>
          <w:szCs w:val="22"/>
        </w:rPr>
        <w:t>o</w:t>
      </w:r>
      <w:r w:rsidRPr="00E20EFE">
        <w:rPr>
          <w:color w:val="0F0E12"/>
          <w:w w:val="118"/>
          <w:sz w:val="22"/>
          <w:szCs w:val="22"/>
        </w:rPr>
        <w:t>n</w:t>
      </w:r>
      <w:r w:rsidR="00726CAA" w:rsidRPr="00E20EFE">
        <w:rPr>
          <w:color w:val="69696D"/>
          <w:w w:val="82"/>
          <w:sz w:val="22"/>
          <w:szCs w:val="22"/>
        </w:rPr>
        <w:t xml:space="preserve"> </w:t>
      </w:r>
      <w:r w:rsidRPr="00E20EFE">
        <w:rPr>
          <w:color w:val="0F0E12"/>
          <w:w w:val="123"/>
          <w:sz w:val="22"/>
          <w:szCs w:val="22"/>
        </w:rPr>
        <w:t>s</w:t>
      </w:r>
      <w:r w:rsidRPr="00E20EFE">
        <w:rPr>
          <w:color w:val="0F0E12"/>
          <w:w w:val="108"/>
          <w:sz w:val="22"/>
          <w:szCs w:val="22"/>
        </w:rPr>
        <w:t>e</w:t>
      </w:r>
      <w:r w:rsidRPr="00E20EFE">
        <w:rPr>
          <w:color w:val="0F0E12"/>
          <w:w w:val="113"/>
          <w:sz w:val="22"/>
          <w:szCs w:val="22"/>
        </w:rPr>
        <w:t>e</w:t>
      </w:r>
      <w:r w:rsidRPr="00E20EFE">
        <w:rPr>
          <w:color w:val="0F0E12"/>
          <w:w w:val="127"/>
          <w:sz w:val="22"/>
          <w:szCs w:val="22"/>
        </w:rPr>
        <w:t>k</w:t>
      </w:r>
      <w:r w:rsidRPr="00E20EFE">
        <w:rPr>
          <w:color w:val="0F0E12"/>
          <w:spacing w:val="5"/>
          <w:sz w:val="22"/>
          <w:szCs w:val="22"/>
        </w:rPr>
        <w:t xml:space="preserve"> </w:t>
      </w:r>
      <w:r w:rsidRPr="00E20EFE">
        <w:rPr>
          <w:color w:val="0F0E12"/>
          <w:sz w:val="22"/>
          <w:szCs w:val="22"/>
        </w:rPr>
        <w:t>to</w:t>
      </w:r>
      <w:r w:rsidRPr="00E20EFE">
        <w:rPr>
          <w:color w:val="0F0E12"/>
          <w:spacing w:val="29"/>
          <w:sz w:val="22"/>
          <w:szCs w:val="22"/>
        </w:rPr>
        <w:t xml:space="preserve"> </w:t>
      </w:r>
      <w:r w:rsidRPr="00E20EFE">
        <w:rPr>
          <w:color w:val="0F0E12"/>
          <w:w w:val="116"/>
          <w:sz w:val="22"/>
          <w:szCs w:val="22"/>
        </w:rPr>
        <w:t>adduce that</w:t>
      </w:r>
      <w:r w:rsidRPr="00E20EFE">
        <w:rPr>
          <w:color w:val="0F0E12"/>
          <w:spacing w:val="10"/>
          <w:w w:val="116"/>
          <w:sz w:val="22"/>
          <w:szCs w:val="22"/>
        </w:rPr>
        <w:t xml:space="preserve"> </w:t>
      </w:r>
      <w:r w:rsidRPr="00E20EFE">
        <w:rPr>
          <w:color w:val="0F0E12"/>
          <w:w w:val="93"/>
          <w:sz w:val="22"/>
          <w:szCs w:val="22"/>
        </w:rPr>
        <w:t>e</w:t>
      </w:r>
      <w:r w:rsidRPr="00E20EFE">
        <w:rPr>
          <w:color w:val="0F0E12"/>
          <w:w w:val="109"/>
          <w:sz w:val="22"/>
          <w:szCs w:val="22"/>
        </w:rPr>
        <w:t>v</w:t>
      </w:r>
      <w:r w:rsidRPr="00E20EFE">
        <w:rPr>
          <w:color w:val="0F0E12"/>
          <w:w w:val="107"/>
          <w:sz w:val="22"/>
          <w:szCs w:val="22"/>
        </w:rPr>
        <w:t>i</w:t>
      </w:r>
      <w:r w:rsidRPr="00E20EFE">
        <w:rPr>
          <w:color w:val="0F0E12"/>
          <w:w w:val="123"/>
          <w:sz w:val="22"/>
          <w:szCs w:val="22"/>
        </w:rPr>
        <w:t>d</w:t>
      </w:r>
      <w:r w:rsidRPr="00E20EFE">
        <w:rPr>
          <w:color w:val="0F0E12"/>
          <w:w w:val="103"/>
          <w:sz w:val="22"/>
          <w:szCs w:val="22"/>
        </w:rPr>
        <w:t>e</w:t>
      </w:r>
      <w:r w:rsidRPr="00E20EFE">
        <w:rPr>
          <w:color w:val="0F0E12"/>
          <w:w w:val="114"/>
          <w:sz w:val="22"/>
          <w:szCs w:val="22"/>
        </w:rPr>
        <w:t>n</w:t>
      </w:r>
      <w:r w:rsidRPr="00E20EFE">
        <w:rPr>
          <w:color w:val="0F0E12"/>
          <w:w w:val="108"/>
          <w:sz w:val="22"/>
          <w:szCs w:val="22"/>
        </w:rPr>
        <w:t>ce</w:t>
      </w:r>
      <w:r w:rsidRPr="00E20EFE">
        <w:rPr>
          <w:color w:val="919292"/>
          <w:w w:val="36"/>
          <w:sz w:val="22"/>
          <w:szCs w:val="22"/>
        </w:rPr>
        <w:t>.</w:t>
      </w:r>
      <w:r w:rsidRPr="00E20EFE">
        <w:rPr>
          <w:color w:val="919292"/>
          <w:sz w:val="22"/>
          <w:szCs w:val="22"/>
        </w:rPr>
        <w:t xml:space="preserve"> </w:t>
      </w:r>
      <w:r w:rsidRPr="00E20EFE">
        <w:rPr>
          <w:color w:val="0F0E12"/>
          <w:w w:val="117"/>
          <w:sz w:val="22"/>
          <w:szCs w:val="22"/>
        </w:rPr>
        <w:t>at</w:t>
      </w:r>
      <w:r w:rsidRPr="00E20EFE">
        <w:rPr>
          <w:color w:val="0F0E12"/>
          <w:spacing w:val="1"/>
          <w:w w:val="117"/>
          <w:sz w:val="22"/>
          <w:szCs w:val="22"/>
        </w:rPr>
        <w:t xml:space="preserve"> </w:t>
      </w:r>
      <w:r w:rsidRPr="00E20EFE">
        <w:rPr>
          <w:color w:val="0F0E12"/>
          <w:w w:val="115"/>
          <w:sz w:val="22"/>
          <w:szCs w:val="22"/>
        </w:rPr>
        <w:t>t</w:t>
      </w:r>
      <w:r w:rsidRPr="00E20EFE">
        <w:rPr>
          <w:color w:val="0F0E12"/>
          <w:w w:val="114"/>
          <w:sz w:val="22"/>
          <w:szCs w:val="22"/>
        </w:rPr>
        <w:t>h</w:t>
      </w:r>
      <w:r w:rsidRPr="00E20EFE">
        <w:rPr>
          <w:color w:val="0F0E12"/>
          <w:w w:val="108"/>
          <w:sz w:val="22"/>
          <w:szCs w:val="22"/>
        </w:rPr>
        <w:t xml:space="preserve">e </w:t>
      </w:r>
      <w:r w:rsidRPr="00E20EFE">
        <w:rPr>
          <w:color w:val="0F0E12"/>
          <w:w w:val="116"/>
          <w:sz w:val="22"/>
          <w:szCs w:val="22"/>
        </w:rPr>
        <w:t>trial</w:t>
      </w:r>
      <w:r w:rsidRPr="00E20EFE">
        <w:rPr>
          <w:color w:val="0F0E12"/>
          <w:spacing w:val="22"/>
          <w:w w:val="116"/>
          <w:sz w:val="22"/>
          <w:szCs w:val="22"/>
        </w:rPr>
        <w:t xml:space="preserve"> </w:t>
      </w:r>
      <w:r w:rsidRPr="00E20EFE">
        <w:rPr>
          <w:color w:val="0F0E12"/>
          <w:w w:val="116"/>
          <w:sz w:val="22"/>
          <w:szCs w:val="22"/>
        </w:rPr>
        <w:t>unless</w:t>
      </w:r>
      <w:r w:rsidRPr="00E20EFE">
        <w:rPr>
          <w:color w:val="0F0E12"/>
          <w:spacing w:val="-5"/>
          <w:w w:val="116"/>
          <w:sz w:val="22"/>
          <w:szCs w:val="22"/>
        </w:rPr>
        <w:t xml:space="preserve"> </w:t>
      </w:r>
      <w:r w:rsidRPr="00E20EFE">
        <w:rPr>
          <w:color w:val="0F0E12"/>
          <w:sz w:val="22"/>
          <w:szCs w:val="22"/>
        </w:rPr>
        <w:t>a</w:t>
      </w:r>
      <w:r w:rsidRPr="00E20EFE">
        <w:rPr>
          <w:color w:val="0F0E12"/>
          <w:spacing w:val="8"/>
          <w:sz w:val="22"/>
          <w:szCs w:val="22"/>
        </w:rPr>
        <w:t xml:space="preserve"> </w:t>
      </w:r>
      <w:r w:rsidRPr="00E20EFE">
        <w:rPr>
          <w:color w:val="0F0E12"/>
          <w:w w:val="111"/>
          <w:sz w:val="22"/>
          <w:szCs w:val="22"/>
        </w:rPr>
        <w:t>Notice</w:t>
      </w:r>
      <w:r w:rsidRPr="00E20EFE">
        <w:rPr>
          <w:color w:val="0F0E12"/>
          <w:spacing w:val="-4"/>
          <w:w w:val="111"/>
          <w:sz w:val="22"/>
          <w:szCs w:val="22"/>
        </w:rPr>
        <w:t xml:space="preserve"> </w:t>
      </w:r>
      <w:r w:rsidRPr="00E20EFE">
        <w:rPr>
          <w:color w:val="0F0E12"/>
          <w:w w:val="111"/>
          <w:sz w:val="22"/>
          <w:szCs w:val="22"/>
        </w:rPr>
        <w:t>of</w:t>
      </w:r>
      <w:r w:rsidRPr="00E20EFE">
        <w:rPr>
          <w:color w:val="0F0E12"/>
          <w:spacing w:val="-8"/>
          <w:w w:val="111"/>
          <w:sz w:val="22"/>
          <w:szCs w:val="22"/>
        </w:rPr>
        <w:t xml:space="preserve"> </w:t>
      </w:r>
      <w:r w:rsidRPr="00E20EFE">
        <w:rPr>
          <w:color w:val="0F0E12"/>
          <w:w w:val="111"/>
          <w:sz w:val="22"/>
          <w:szCs w:val="22"/>
        </w:rPr>
        <w:t>Additional</w:t>
      </w:r>
      <w:r w:rsidRPr="00E20EFE">
        <w:rPr>
          <w:color w:val="0F0E12"/>
          <w:spacing w:val="40"/>
          <w:w w:val="111"/>
          <w:sz w:val="22"/>
          <w:szCs w:val="22"/>
        </w:rPr>
        <w:t xml:space="preserve"> </w:t>
      </w:r>
      <w:r w:rsidRPr="00E20EFE">
        <w:rPr>
          <w:color w:val="0F0E12"/>
          <w:w w:val="111"/>
          <w:sz w:val="22"/>
          <w:szCs w:val="22"/>
        </w:rPr>
        <w:t>Evidence</w:t>
      </w:r>
      <w:r w:rsidRPr="00E20EFE">
        <w:rPr>
          <w:color w:val="0F0E12"/>
          <w:spacing w:val="8"/>
          <w:w w:val="111"/>
          <w:sz w:val="22"/>
          <w:szCs w:val="22"/>
        </w:rPr>
        <w:t xml:space="preserve"> </w:t>
      </w:r>
      <w:r w:rsidRPr="00E20EFE">
        <w:rPr>
          <w:color w:val="0F0E12"/>
          <w:sz w:val="22"/>
          <w:szCs w:val="22"/>
        </w:rPr>
        <w:t>is</w:t>
      </w:r>
      <w:r w:rsidRPr="00E20EFE">
        <w:rPr>
          <w:color w:val="0F0E12"/>
          <w:spacing w:val="9"/>
          <w:sz w:val="22"/>
          <w:szCs w:val="22"/>
        </w:rPr>
        <w:t xml:space="preserve"> </w:t>
      </w:r>
      <w:r w:rsidRPr="00E20EFE">
        <w:rPr>
          <w:color w:val="0F0E12"/>
          <w:w w:val="94"/>
          <w:sz w:val="22"/>
          <w:szCs w:val="22"/>
        </w:rPr>
        <w:t>s</w:t>
      </w:r>
      <w:r w:rsidRPr="00E20EFE">
        <w:rPr>
          <w:color w:val="0F0E12"/>
          <w:w w:val="108"/>
          <w:sz w:val="22"/>
          <w:szCs w:val="22"/>
        </w:rPr>
        <w:t>e</w:t>
      </w:r>
      <w:r w:rsidRPr="00E20EFE">
        <w:rPr>
          <w:color w:val="0F0E12"/>
          <w:w w:val="120"/>
          <w:sz w:val="22"/>
          <w:szCs w:val="22"/>
        </w:rPr>
        <w:t>rv</w:t>
      </w:r>
      <w:r w:rsidRPr="00E20EFE">
        <w:rPr>
          <w:color w:val="0F0E12"/>
          <w:w w:val="103"/>
          <w:sz w:val="22"/>
          <w:szCs w:val="22"/>
        </w:rPr>
        <w:t>e</w:t>
      </w:r>
      <w:r w:rsidRPr="00E20EFE">
        <w:rPr>
          <w:color w:val="0F0E12"/>
          <w:w w:val="123"/>
          <w:sz w:val="22"/>
          <w:szCs w:val="22"/>
        </w:rPr>
        <w:t>d</w:t>
      </w:r>
      <w:r w:rsidRPr="00E20EFE">
        <w:rPr>
          <w:color w:val="0F0E12"/>
          <w:sz w:val="22"/>
          <w:szCs w:val="22"/>
        </w:rPr>
        <w:t>.</w:t>
      </w:r>
    </w:p>
    <w:p w14:paraId="6B8E80DB" w14:textId="77777777" w:rsidR="00BD1683" w:rsidRPr="00E20EFE" w:rsidRDefault="00BD1683">
      <w:pPr>
        <w:spacing w:line="200" w:lineRule="exact"/>
        <w:rPr>
          <w:sz w:val="22"/>
          <w:szCs w:val="22"/>
        </w:rPr>
      </w:pPr>
    </w:p>
    <w:p w14:paraId="54F23D61" w14:textId="77777777" w:rsidR="00BD1683" w:rsidRPr="00E20EFE" w:rsidRDefault="00BD1683">
      <w:pPr>
        <w:spacing w:line="200" w:lineRule="exact"/>
        <w:rPr>
          <w:sz w:val="22"/>
          <w:szCs w:val="22"/>
        </w:rPr>
      </w:pPr>
    </w:p>
    <w:p w14:paraId="6C299AC3" w14:textId="77777777" w:rsidR="00BD1683" w:rsidRPr="00E20EFE" w:rsidRDefault="00BD1683">
      <w:pPr>
        <w:spacing w:line="200" w:lineRule="exact"/>
        <w:rPr>
          <w:sz w:val="22"/>
          <w:szCs w:val="22"/>
        </w:rPr>
      </w:pPr>
    </w:p>
    <w:p w14:paraId="13231398" w14:textId="77777777" w:rsidR="00BD1683" w:rsidRPr="00E20EFE" w:rsidRDefault="00BD1683">
      <w:pPr>
        <w:spacing w:line="200" w:lineRule="exact"/>
        <w:rPr>
          <w:sz w:val="22"/>
          <w:szCs w:val="22"/>
        </w:rPr>
      </w:pPr>
    </w:p>
    <w:p w14:paraId="43B35F4C" w14:textId="77777777" w:rsidR="00BD1683" w:rsidRPr="00E20EFE" w:rsidRDefault="00BD1683">
      <w:pPr>
        <w:spacing w:line="200" w:lineRule="exact"/>
        <w:rPr>
          <w:sz w:val="22"/>
          <w:szCs w:val="22"/>
        </w:rPr>
      </w:pPr>
    </w:p>
    <w:p w14:paraId="535BBF79" w14:textId="77777777" w:rsidR="00BD1683" w:rsidRPr="00E20EFE" w:rsidRDefault="00BD1683">
      <w:pPr>
        <w:spacing w:line="200" w:lineRule="exact"/>
        <w:rPr>
          <w:sz w:val="22"/>
          <w:szCs w:val="22"/>
        </w:rPr>
      </w:pPr>
    </w:p>
    <w:p w14:paraId="01CD6F22" w14:textId="77777777" w:rsidR="00BD1683" w:rsidRPr="00E20EFE" w:rsidRDefault="00BD1683">
      <w:pPr>
        <w:spacing w:line="200" w:lineRule="exact"/>
        <w:rPr>
          <w:sz w:val="22"/>
          <w:szCs w:val="22"/>
        </w:rPr>
      </w:pPr>
    </w:p>
    <w:p w14:paraId="412D2D97" w14:textId="77777777" w:rsidR="00BD1683" w:rsidRPr="00E20EFE" w:rsidRDefault="00BD1683">
      <w:pPr>
        <w:spacing w:line="200" w:lineRule="exact"/>
        <w:rPr>
          <w:sz w:val="22"/>
          <w:szCs w:val="22"/>
        </w:rPr>
      </w:pPr>
    </w:p>
    <w:p w14:paraId="7D3AC336" w14:textId="77777777" w:rsidR="00BD1683" w:rsidRPr="00E20EFE" w:rsidRDefault="00BD1683">
      <w:pPr>
        <w:spacing w:line="200" w:lineRule="exact"/>
        <w:rPr>
          <w:sz w:val="22"/>
          <w:szCs w:val="22"/>
        </w:rPr>
      </w:pPr>
    </w:p>
    <w:p w14:paraId="525FD8CA" w14:textId="77777777" w:rsidR="00BD1683" w:rsidRPr="00E20EFE" w:rsidRDefault="00BD1683">
      <w:pPr>
        <w:spacing w:line="200" w:lineRule="exact"/>
        <w:rPr>
          <w:sz w:val="22"/>
          <w:szCs w:val="22"/>
        </w:rPr>
      </w:pPr>
    </w:p>
    <w:p w14:paraId="420CA60F" w14:textId="77777777" w:rsidR="00BD1683" w:rsidRPr="00E20EFE" w:rsidRDefault="00BD1683">
      <w:pPr>
        <w:spacing w:line="200" w:lineRule="exact"/>
        <w:rPr>
          <w:sz w:val="22"/>
          <w:szCs w:val="22"/>
        </w:rPr>
      </w:pPr>
    </w:p>
    <w:p w14:paraId="7A4B5DC5" w14:textId="77777777" w:rsidR="00BD1683" w:rsidRPr="00E20EFE" w:rsidRDefault="00BD1683">
      <w:pPr>
        <w:spacing w:line="200" w:lineRule="exact"/>
        <w:rPr>
          <w:sz w:val="22"/>
          <w:szCs w:val="22"/>
        </w:rPr>
      </w:pPr>
    </w:p>
    <w:p w14:paraId="385943FB" w14:textId="77777777" w:rsidR="00BD1683" w:rsidRPr="00E20EFE" w:rsidRDefault="00BD1683">
      <w:pPr>
        <w:spacing w:line="200" w:lineRule="exact"/>
        <w:rPr>
          <w:sz w:val="22"/>
          <w:szCs w:val="22"/>
        </w:rPr>
      </w:pPr>
    </w:p>
    <w:p w14:paraId="5391BFEF" w14:textId="77777777" w:rsidR="00BD1683" w:rsidRPr="00E20EFE" w:rsidRDefault="00BD1683">
      <w:pPr>
        <w:spacing w:line="200" w:lineRule="exact"/>
        <w:rPr>
          <w:sz w:val="22"/>
          <w:szCs w:val="22"/>
        </w:rPr>
      </w:pPr>
    </w:p>
    <w:p w14:paraId="197D262B" w14:textId="77777777" w:rsidR="00BD1683" w:rsidRPr="00E20EFE" w:rsidRDefault="00BD1683">
      <w:pPr>
        <w:spacing w:line="200" w:lineRule="exact"/>
        <w:rPr>
          <w:sz w:val="22"/>
          <w:szCs w:val="22"/>
        </w:rPr>
      </w:pPr>
    </w:p>
    <w:p w14:paraId="712DFA23" w14:textId="77777777" w:rsidR="00BD1683" w:rsidRPr="00E20EFE" w:rsidRDefault="00BD1683">
      <w:pPr>
        <w:spacing w:line="200" w:lineRule="exact"/>
        <w:rPr>
          <w:sz w:val="22"/>
          <w:szCs w:val="22"/>
        </w:rPr>
      </w:pPr>
    </w:p>
    <w:p w14:paraId="0BE20B9A" w14:textId="77777777" w:rsidR="00BD1683" w:rsidRPr="00E20EFE" w:rsidRDefault="00BD1683">
      <w:pPr>
        <w:spacing w:line="200" w:lineRule="exact"/>
        <w:rPr>
          <w:sz w:val="22"/>
          <w:szCs w:val="22"/>
        </w:rPr>
      </w:pPr>
    </w:p>
    <w:p w14:paraId="79E3C239" w14:textId="77777777" w:rsidR="00BD1683" w:rsidRPr="00E20EFE" w:rsidRDefault="00BD1683">
      <w:pPr>
        <w:spacing w:line="200" w:lineRule="exact"/>
        <w:rPr>
          <w:sz w:val="22"/>
          <w:szCs w:val="22"/>
        </w:rPr>
      </w:pPr>
    </w:p>
    <w:p w14:paraId="319EF626" w14:textId="77777777" w:rsidR="00BD1683" w:rsidRPr="00E20EFE" w:rsidRDefault="00BD1683">
      <w:pPr>
        <w:spacing w:line="200" w:lineRule="exact"/>
        <w:rPr>
          <w:sz w:val="22"/>
          <w:szCs w:val="22"/>
        </w:rPr>
      </w:pPr>
    </w:p>
    <w:p w14:paraId="3A55E9F2" w14:textId="77777777" w:rsidR="00BD1683" w:rsidRPr="00E20EFE" w:rsidRDefault="00BD1683">
      <w:pPr>
        <w:spacing w:line="200" w:lineRule="exact"/>
        <w:rPr>
          <w:sz w:val="22"/>
          <w:szCs w:val="22"/>
        </w:rPr>
      </w:pPr>
    </w:p>
    <w:p w14:paraId="0CFCB019" w14:textId="77777777" w:rsidR="00BD1683" w:rsidRPr="00E20EFE" w:rsidRDefault="00BD1683">
      <w:pPr>
        <w:spacing w:line="200" w:lineRule="exact"/>
        <w:rPr>
          <w:sz w:val="22"/>
          <w:szCs w:val="22"/>
        </w:rPr>
      </w:pPr>
    </w:p>
    <w:p w14:paraId="54FC77FC" w14:textId="77777777" w:rsidR="00BD1683" w:rsidRPr="00E20EFE" w:rsidRDefault="00BD1683">
      <w:pPr>
        <w:spacing w:line="200" w:lineRule="exact"/>
        <w:rPr>
          <w:sz w:val="22"/>
          <w:szCs w:val="22"/>
        </w:rPr>
      </w:pPr>
    </w:p>
    <w:p w14:paraId="7493F4A2" w14:textId="77777777" w:rsidR="00BD1683" w:rsidRPr="00E20EFE" w:rsidRDefault="00BD1683">
      <w:pPr>
        <w:spacing w:line="200" w:lineRule="exact"/>
        <w:rPr>
          <w:sz w:val="22"/>
          <w:szCs w:val="22"/>
        </w:rPr>
      </w:pPr>
    </w:p>
    <w:p w14:paraId="6B1CCEE1" w14:textId="77777777" w:rsidR="00BD1683" w:rsidRPr="00E20EFE" w:rsidRDefault="00BD1683">
      <w:pPr>
        <w:spacing w:line="200" w:lineRule="exact"/>
        <w:rPr>
          <w:sz w:val="22"/>
          <w:szCs w:val="22"/>
        </w:rPr>
      </w:pPr>
    </w:p>
    <w:p w14:paraId="4B397A75" w14:textId="77777777" w:rsidR="00BD1683" w:rsidRPr="00E20EFE" w:rsidRDefault="00BD1683">
      <w:pPr>
        <w:spacing w:line="200" w:lineRule="exact"/>
        <w:rPr>
          <w:sz w:val="22"/>
          <w:szCs w:val="22"/>
        </w:rPr>
      </w:pPr>
    </w:p>
    <w:p w14:paraId="771BC9EB" w14:textId="77777777" w:rsidR="00BD1683" w:rsidRPr="00E20EFE" w:rsidRDefault="00BD1683">
      <w:pPr>
        <w:spacing w:line="200" w:lineRule="exact"/>
        <w:rPr>
          <w:sz w:val="22"/>
          <w:szCs w:val="22"/>
        </w:rPr>
      </w:pPr>
    </w:p>
    <w:p w14:paraId="001E4066" w14:textId="77777777" w:rsidR="00BD1683" w:rsidRPr="00E20EFE" w:rsidRDefault="00BD1683">
      <w:pPr>
        <w:spacing w:line="200" w:lineRule="exact"/>
        <w:rPr>
          <w:sz w:val="22"/>
          <w:szCs w:val="22"/>
        </w:rPr>
      </w:pPr>
    </w:p>
    <w:p w14:paraId="23993EA1" w14:textId="77777777" w:rsidR="00BD1683" w:rsidRPr="00E20EFE" w:rsidRDefault="00BD1683">
      <w:pPr>
        <w:spacing w:line="200" w:lineRule="exact"/>
        <w:rPr>
          <w:sz w:val="22"/>
          <w:szCs w:val="22"/>
        </w:rPr>
      </w:pPr>
    </w:p>
    <w:p w14:paraId="49047B75" w14:textId="77777777" w:rsidR="00BD1683" w:rsidRPr="00E20EFE" w:rsidRDefault="00BD1683">
      <w:pPr>
        <w:spacing w:line="200" w:lineRule="exact"/>
        <w:rPr>
          <w:sz w:val="22"/>
          <w:szCs w:val="22"/>
        </w:rPr>
      </w:pPr>
    </w:p>
    <w:p w14:paraId="4C011EFB" w14:textId="77777777" w:rsidR="00BD1683" w:rsidRPr="00E20EFE" w:rsidRDefault="00BD1683">
      <w:pPr>
        <w:spacing w:line="200" w:lineRule="exact"/>
        <w:rPr>
          <w:sz w:val="22"/>
          <w:szCs w:val="22"/>
        </w:rPr>
      </w:pPr>
    </w:p>
    <w:p w14:paraId="620E571A" w14:textId="77777777" w:rsidR="00BD1683" w:rsidRPr="00E20EFE" w:rsidRDefault="00BD1683">
      <w:pPr>
        <w:spacing w:line="200" w:lineRule="exact"/>
        <w:rPr>
          <w:sz w:val="22"/>
          <w:szCs w:val="22"/>
        </w:rPr>
      </w:pPr>
    </w:p>
    <w:p w14:paraId="5B306B11" w14:textId="77777777" w:rsidR="00BD1683" w:rsidRPr="00E20EFE" w:rsidRDefault="00BD1683">
      <w:pPr>
        <w:spacing w:line="200" w:lineRule="exact"/>
        <w:rPr>
          <w:sz w:val="22"/>
          <w:szCs w:val="22"/>
        </w:rPr>
      </w:pPr>
    </w:p>
    <w:p w14:paraId="6B885738" w14:textId="77777777" w:rsidR="00BD1683" w:rsidRPr="00E20EFE" w:rsidRDefault="00BD1683">
      <w:pPr>
        <w:spacing w:line="200" w:lineRule="exact"/>
        <w:rPr>
          <w:sz w:val="22"/>
          <w:szCs w:val="22"/>
        </w:rPr>
      </w:pPr>
    </w:p>
    <w:p w14:paraId="6886FCB2" w14:textId="77777777" w:rsidR="00BD1683" w:rsidRPr="00E20EFE" w:rsidRDefault="00BD1683">
      <w:pPr>
        <w:spacing w:before="7" w:line="200" w:lineRule="exact"/>
        <w:rPr>
          <w:sz w:val="22"/>
          <w:szCs w:val="22"/>
        </w:rPr>
      </w:pPr>
    </w:p>
    <w:p w14:paraId="2F2EC3FD" w14:textId="77777777" w:rsidR="00E20EFE" w:rsidRPr="00E20EFE" w:rsidRDefault="00E20EFE">
      <w:pPr>
        <w:ind w:right="110"/>
        <w:jc w:val="right"/>
        <w:rPr>
          <w:color w:val="0F0E12"/>
          <w:w w:val="113"/>
          <w:sz w:val="22"/>
          <w:szCs w:val="22"/>
        </w:rPr>
      </w:pPr>
    </w:p>
    <w:p w14:paraId="10D0B0BD" w14:textId="77777777" w:rsidR="00E20EFE" w:rsidRPr="00E20EFE" w:rsidRDefault="00E20EFE">
      <w:pPr>
        <w:ind w:right="110"/>
        <w:jc w:val="right"/>
        <w:rPr>
          <w:color w:val="0F0E12"/>
          <w:w w:val="113"/>
          <w:sz w:val="22"/>
          <w:szCs w:val="22"/>
        </w:rPr>
      </w:pPr>
    </w:p>
    <w:p w14:paraId="295C03B6" w14:textId="77777777" w:rsidR="00E20EFE" w:rsidRPr="00E20EFE" w:rsidRDefault="00E20EFE">
      <w:pPr>
        <w:ind w:right="110"/>
        <w:jc w:val="right"/>
        <w:rPr>
          <w:color w:val="0F0E12"/>
          <w:w w:val="113"/>
          <w:sz w:val="22"/>
          <w:szCs w:val="22"/>
        </w:rPr>
      </w:pPr>
    </w:p>
    <w:p w14:paraId="0F2DC533" w14:textId="77777777" w:rsidR="00E20EFE" w:rsidRPr="00E20EFE" w:rsidRDefault="00E20EFE">
      <w:pPr>
        <w:ind w:right="110"/>
        <w:jc w:val="right"/>
        <w:rPr>
          <w:color w:val="0F0E12"/>
          <w:w w:val="113"/>
          <w:sz w:val="22"/>
          <w:szCs w:val="22"/>
        </w:rPr>
      </w:pPr>
    </w:p>
    <w:p w14:paraId="1D993486" w14:textId="155651B9" w:rsidR="00BD1683" w:rsidRPr="00E20EFE" w:rsidRDefault="00000000">
      <w:pPr>
        <w:ind w:right="110"/>
        <w:jc w:val="right"/>
        <w:rPr>
          <w:sz w:val="22"/>
          <w:szCs w:val="22"/>
        </w:rPr>
        <w:sectPr w:rsidR="00BD1683" w:rsidRPr="00E20EFE" w:rsidSect="00AE2458">
          <w:type w:val="continuous"/>
          <w:pgSz w:w="11980" w:h="16860"/>
          <w:pgMar w:top="720" w:right="720" w:bottom="720" w:left="720" w:header="720" w:footer="720" w:gutter="0"/>
          <w:cols w:space="720"/>
          <w:docGrid w:linePitch="272"/>
        </w:sectPr>
      </w:pPr>
      <w:r w:rsidRPr="00E20EFE">
        <w:rPr>
          <w:color w:val="0F0E12"/>
          <w:w w:val="113"/>
          <w:sz w:val="22"/>
          <w:szCs w:val="22"/>
        </w:rPr>
        <w:t>NFR/CCCP</w:t>
      </w:r>
      <w:r w:rsidRPr="00E20EFE">
        <w:rPr>
          <w:color w:val="0F0E12"/>
          <w:spacing w:val="-2"/>
          <w:w w:val="113"/>
          <w:sz w:val="22"/>
          <w:szCs w:val="22"/>
        </w:rPr>
        <w:t xml:space="preserve"> </w:t>
      </w:r>
      <w:r w:rsidRPr="00E20EFE">
        <w:rPr>
          <w:color w:val="0F0E12"/>
          <w:w w:val="91"/>
          <w:sz w:val="22"/>
          <w:szCs w:val="22"/>
        </w:rPr>
        <w:t>9</w:t>
      </w:r>
      <w:r w:rsidRPr="00E20EFE">
        <w:rPr>
          <w:color w:val="0F0E12"/>
          <w:w w:val="124"/>
          <w:sz w:val="22"/>
          <w:szCs w:val="22"/>
        </w:rPr>
        <w:t>/</w:t>
      </w:r>
      <w:r w:rsidRPr="00E20EFE">
        <w:rPr>
          <w:color w:val="0F0E12"/>
          <w:w w:val="102"/>
          <w:sz w:val="22"/>
          <w:szCs w:val="22"/>
        </w:rPr>
        <w:t>(</w:t>
      </w:r>
      <w:r w:rsidRPr="00E20EFE">
        <w:rPr>
          <w:color w:val="0F0E12"/>
          <w:w w:val="86"/>
          <w:sz w:val="22"/>
          <w:szCs w:val="22"/>
        </w:rPr>
        <w:t>0</w:t>
      </w:r>
      <w:r w:rsidRPr="00E20EFE">
        <w:rPr>
          <w:color w:val="0F0E12"/>
          <w:w w:val="109"/>
          <w:sz w:val="22"/>
          <w:szCs w:val="22"/>
        </w:rPr>
        <w:t>4</w:t>
      </w:r>
      <w:r w:rsidRPr="00E20EFE">
        <w:rPr>
          <w:color w:val="0F0E12"/>
          <w:w w:val="91"/>
          <w:sz w:val="22"/>
          <w:szCs w:val="22"/>
        </w:rPr>
        <w:t>.</w:t>
      </w:r>
      <w:r w:rsidRPr="00E20EFE">
        <w:rPr>
          <w:color w:val="0F0E12"/>
          <w:w w:val="109"/>
          <w:sz w:val="22"/>
          <w:szCs w:val="22"/>
        </w:rPr>
        <w:t>9</w:t>
      </w:r>
      <w:r w:rsidRPr="00E20EFE">
        <w:rPr>
          <w:color w:val="0F0E12"/>
          <w:w w:val="101"/>
          <w:sz w:val="22"/>
          <w:szCs w:val="22"/>
        </w:rPr>
        <w:t>7)</w:t>
      </w:r>
    </w:p>
    <w:p w14:paraId="1980B5D3" w14:textId="77777777" w:rsidR="00BD1683" w:rsidRPr="00E20EFE" w:rsidRDefault="00BE46F4">
      <w:pPr>
        <w:spacing w:before="39"/>
        <w:ind w:left="106"/>
        <w:rPr>
          <w:sz w:val="22"/>
          <w:szCs w:val="22"/>
        </w:rPr>
      </w:pPr>
      <w:r>
        <w:rPr>
          <w:sz w:val="22"/>
          <w:szCs w:val="22"/>
        </w:rPr>
        <w:lastRenderedPageBreak/>
        <w:pict w14:anchorId="129F6EBD">
          <v:shape id="_x0000_i1026" type="#_x0000_t75" style="width:57.75pt;height:24pt">
            <v:imagedata r:id="rId11" o:title=""/>
          </v:shape>
        </w:pict>
      </w:r>
    </w:p>
    <w:p w14:paraId="79CC1B84" w14:textId="77777777" w:rsidR="00BD1683" w:rsidRPr="00E20EFE" w:rsidRDefault="00BD1683">
      <w:pPr>
        <w:spacing w:before="9" w:line="160" w:lineRule="exact"/>
        <w:rPr>
          <w:sz w:val="22"/>
          <w:szCs w:val="22"/>
        </w:rPr>
      </w:pPr>
    </w:p>
    <w:p w14:paraId="12BD1B51" w14:textId="77777777" w:rsidR="00BD1683" w:rsidRPr="00E20EFE" w:rsidRDefault="00000000" w:rsidP="00E20EFE">
      <w:pPr>
        <w:jc w:val="right"/>
        <w:rPr>
          <w:sz w:val="22"/>
          <w:szCs w:val="22"/>
        </w:rPr>
      </w:pPr>
      <w:r w:rsidRPr="00E20EFE">
        <w:rPr>
          <w:sz w:val="22"/>
          <w:szCs w:val="22"/>
        </w:rPr>
        <w:t>No.</w:t>
      </w:r>
    </w:p>
    <w:p w14:paraId="7BCDADD8" w14:textId="77777777" w:rsidR="00BD1683" w:rsidRPr="00E20EFE" w:rsidRDefault="00BD1683">
      <w:pPr>
        <w:spacing w:before="2" w:line="240" w:lineRule="exact"/>
        <w:rPr>
          <w:sz w:val="22"/>
          <w:szCs w:val="22"/>
        </w:rPr>
      </w:pPr>
    </w:p>
    <w:p w14:paraId="1C9329E3" w14:textId="43666551" w:rsidR="00BD1683" w:rsidRPr="00E20EFE" w:rsidRDefault="00000000" w:rsidP="00E20EFE">
      <w:pPr>
        <w:spacing w:before="30" w:line="476" w:lineRule="auto"/>
        <w:ind w:left="720" w:right="3901" w:firstLine="3159"/>
        <w:rPr>
          <w:sz w:val="22"/>
          <w:szCs w:val="22"/>
        </w:rPr>
      </w:pPr>
      <w:r w:rsidRPr="00E20EFE">
        <w:rPr>
          <w:b/>
          <w:bCs/>
          <w:sz w:val="22"/>
          <w:szCs w:val="22"/>
        </w:rPr>
        <w:t>INDICTMENT IN THE CROWN COURT AT WOOLWICH THE QUEEN - v - SIMON PAUL CORDELL SIMON</w:t>
      </w:r>
      <w:r w:rsidR="00E20EFE" w:rsidRPr="00E20EFE">
        <w:rPr>
          <w:color w:val="0B0B0E"/>
          <w:spacing w:val="25"/>
          <w:sz w:val="22"/>
          <w:szCs w:val="22"/>
        </w:rPr>
        <w:t xml:space="preserve"> </w:t>
      </w:r>
      <w:r w:rsidRPr="00E20EFE">
        <w:rPr>
          <w:b/>
          <w:bCs/>
          <w:sz w:val="22"/>
          <w:szCs w:val="22"/>
        </w:rPr>
        <w:t>PAUL CORDELL is charged as follows:</w:t>
      </w:r>
    </w:p>
    <w:p w14:paraId="54BAAB07" w14:textId="77777777" w:rsidR="00BD1683" w:rsidRPr="00E20EFE" w:rsidRDefault="00000000" w:rsidP="00E20EFE">
      <w:pPr>
        <w:jc w:val="center"/>
        <w:rPr>
          <w:b/>
          <w:bCs/>
          <w:sz w:val="22"/>
          <w:szCs w:val="22"/>
        </w:rPr>
      </w:pPr>
      <w:r w:rsidRPr="00E20EFE">
        <w:rPr>
          <w:b/>
          <w:bCs/>
          <w:sz w:val="22"/>
          <w:szCs w:val="22"/>
        </w:rPr>
        <w:t>STATEMENT OF OFFENCE</w:t>
      </w:r>
    </w:p>
    <w:p w14:paraId="184002E9" w14:textId="77777777" w:rsidR="00BD1683" w:rsidRPr="00E20EFE" w:rsidRDefault="00BD1683" w:rsidP="00E20EFE">
      <w:pPr>
        <w:spacing w:before="14" w:line="240" w:lineRule="exact"/>
        <w:rPr>
          <w:sz w:val="22"/>
          <w:szCs w:val="22"/>
        </w:rPr>
      </w:pPr>
    </w:p>
    <w:p w14:paraId="6ABC768A" w14:textId="77777777" w:rsidR="00BD1683" w:rsidRPr="00E20EFE" w:rsidRDefault="00000000" w:rsidP="00E20EFE">
      <w:pPr>
        <w:ind w:left="695"/>
        <w:rPr>
          <w:sz w:val="22"/>
          <w:szCs w:val="22"/>
        </w:rPr>
      </w:pPr>
      <w:r w:rsidRPr="00E20EFE">
        <w:rPr>
          <w:sz w:val="22"/>
          <w:szCs w:val="22"/>
        </w:rPr>
        <w:t>BURGLARY, contrary to section 9(1)(b) of the Theft Act 1968.</w:t>
      </w:r>
    </w:p>
    <w:p w14:paraId="5B1C7A6D" w14:textId="77777777" w:rsidR="00BD1683" w:rsidRPr="00E20EFE" w:rsidRDefault="00BD1683" w:rsidP="00E20EFE">
      <w:pPr>
        <w:ind w:left="695"/>
        <w:rPr>
          <w:sz w:val="22"/>
          <w:szCs w:val="22"/>
        </w:rPr>
      </w:pPr>
    </w:p>
    <w:p w14:paraId="6E918FD2" w14:textId="77777777" w:rsidR="00BD1683" w:rsidRPr="00E20EFE" w:rsidRDefault="00000000" w:rsidP="00E20EFE">
      <w:pPr>
        <w:ind w:left="695"/>
        <w:rPr>
          <w:sz w:val="22"/>
          <w:szCs w:val="22"/>
        </w:rPr>
      </w:pPr>
      <w:r w:rsidRPr="00E20EFE">
        <w:rPr>
          <w:sz w:val="22"/>
          <w:szCs w:val="22"/>
        </w:rPr>
        <w:t>PARTICULARS  OF OFFENCE</w:t>
      </w:r>
    </w:p>
    <w:p w14:paraId="61475E87" w14:textId="77777777" w:rsidR="00BD1683" w:rsidRPr="00E20EFE" w:rsidRDefault="00BD1683" w:rsidP="00E20EFE">
      <w:pPr>
        <w:spacing w:before="13" w:line="240" w:lineRule="exact"/>
        <w:rPr>
          <w:sz w:val="22"/>
          <w:szCs w:val="22"/>
        </w:rPr>
      </w:pPr>
    </w:p>
    <w:p w14:paraId="0A0248F9" w14:textId="77777777" w:rsidR="00BD1683" w:rsidRPr="00E20EFE" w:rsidRDefault="00000000" w:rsidP="00E20EFE">
      <w:pPr>
        <w:ind w:left="695"/>
        <w:rPr>
          <w:sz w:val="22"/>
          <w:szCs w:val="22"/>
        </w:rPr>
      </w:pPr>
      <w:r w:rsidRPr="00E20EFE">
        <w:rPr>
          <w:sz w:val="22"/>
          <w:szCs w:val="22"/>
        </w:rPr>
        <w:t>SIMON PAUL CORDELL between the 30th day of April 2013 and the 9th day of May 2013 having entered a building, namely Unit 3, Horrisons Industrial Estate as a trespasser, stole therein a chair and gazebo.</w:t>
      </w:r>
    </w:p>
    <w:p w14:paraId="14B62977" w14:textId="77777777" w:rsidR="00BD1683" w:rsidRPr="00E20EFE" w:rsidRDefault="00BD1683">
      <w:pPr>
        <w:spacing w:line="200" w:lineRule="exact"/>
        <w:rPr>
          <w:sz w:val="22"/>
          <w:szCs w:val="22"/>
        </w:rPr>
      </w:pPr>
    </w:p>
    <w:p w14:paraId="575F92A4" w14:textId="77777777" w:rsidR="00BD1683" w:rsidRPr="00E20EFE" w:rsidRDefault="00BD1683">
      <w:pPr>
        <w:spacing w:before="6" w:line="280" w:lineRule="exact"/>
        <w:rPr>
          <w:sz w:val="22"/>
          <w:szCs w:val="22"/>
        </w:rPr>
      </w:pPr>
    </w:p>
    <w:p w14:paraId="0889855C" w14:textId="77777777" w:rsidR="00BD1683" w:rsidRPr="00E20EFE" w:rsidRDefault="00000000" w:rsidP="00E20EFE">
      <w:pPr>
        <w:ind w:left="695"/>
        <w:rPr>
          <w:b/>
          <w:bCs/>
          <w:sz w:val="22"/>
          <w:szCs w:val="22"/>
        </w:rPr>
      </w:pPr>
      <w:r w:rsidRPr="00E20EFE">
        <w:rPr>
          <w:b/>
          <w:bCs/>
          <w:sz w:val="22"/>
          <w:szCs w:val="22"/>
        </w:rPr>
        <w:t>Officer of the Court</w:t>
      </w:r>
    </w:p>
    <w:p w14:paraId="1ECDBD7E" w14:textId="77777777" w:rsidR="00BD1683" w:rsidRPr="00E20EFE" w:rsidRDefault="00BD1683" w:rsidP="00E20EFE">
      <w:pPr>
        <w:ind w:left="695"/>
        <w:rPr>
          <w:sz w:val="22"/>
          <w:szCs w:val="22"/>
        </w:rPr>
      </w:pPr>
    </w:p>
    <w:p w14:paraId="01BF4BFA" w14:textId="587372E3" w:rsidR="00BD1683" w:rsidRDefault="00000000" w:rsidP="00E20EFE">
      <w:pPr>
        <w:ind w:left="695"/>
        <w:rPr>
          <w:rFonts w:eastAsia="Courier New"/>
          <w:sz w:val="22"/>
          <w:szCs w:val="22"/>
        </w:rPr>
      </w:pPr>
      <w:r w:rsidRPr="00E20EFE">
        <w:rPr>
          <w:rFonts w:eastAsia="Courier New"/>
          <w:b/>
          <w:bCs/>
          <w:sz w:val="22"/>
          <w:szCs w:val="22"/>
        </w:rPr>
        <w:t>URN</w:t>
      </w:r>
      <w:r w:rsidR="00E20EFE" w:rsidRPr="00E20EFE">
        <w:rPr>
          <w:rFonts w:eastAsia="Malgun Gothic"/>
          <w:b/>
          <w:bCs/>
          <w:sz w:val="22"/>
          <w:szCs w:val="22"/>
        </w:rPr>
        <w:t>:</w:t>
      </w:r>
      <w:r w:rsidR="00E20EFE" w:rsidRPr="00E20EFE">
        <w:rPr>
          <w:rFonts w:eastAsia="Malgun Gothic"/>
          <w:sz w:val="22"/>
          <w:szCs w:val="22"/>
        </w:rPr>
        <w:t xml:space="preserve"> </w:t>
      </w:r>
      <w:r w:rsidR="00E20EFE" w:rsidRPr="00E20EFE">
        <w:rPr>
          <w:rFonts w:eastAsia="Courier New"/>
          <w:sz w:val="22"/>
          <w:szCs w:val="22"/>
        </w:rPr>
        <w:t>0</w:t>
      </w:r>
      <w:r w:rsidRPr="00E20EFE">
        <w:rPr>
          <w:rFonts w:eastAsia="Courier New"/>
          <w:sz w:val="22"/>
          <w:szCs w:val="22"/>
        </w:rPr>
        <w:t>lMS0218813</w:t>
      </w:r>
    </w:p>
    <w:p w14:paraId="5A4115BF" w14:textId="77777777" w:rsidR="00725A66" w:rsidRDefault="00725A66" w:rsidP="00E20EFE">
      <w:pPr>
        <w:ind w:left="695"/>
        <w:rPr>
          <w:rFonts w:eastAsia="Courier New"/>
          <w:sz w:val="22"/>
          <w:szCs w:val="22"/>
        </w:rPr>
      </w:pPr>
    </w:p>
    <w:p w14:paraId="7AF42719" w14:textId="77777777" w:rsidR="00725A66" w:rsidRDefault="00725A66" w:rsidP="00E20EFE">
      <w:pPr>
        <w:ind w:left="695"/>
        <w:rPr>
          <w:rFonts w:eastAsia="Courier New"/>
          <w:sz w:val="22"/>
          <w:szCs w:val="22"/>
        </w:rPr>
      </w:pPr>
    </w:p>
    <w:p w14:paraId="50AB7CC4" w14:textId="77777777" w:rsidR="00725A66" w:rsidRDefault="00725A66" w:rsidP="00E20EFE">
      <w:pPr>
        <w:ind w:left="695"/>
        <w:rPr>
          <w:rFonts w:eastAsia="Courier New"/>
          <w:sz w:val="22"/>
          <w:szCs w:val="22"/>
        </w:rPr>
      </w:pPr>
    </w:p>
    <w:p w14:paraId="32B26CAE" w14:textId="77777777" w:rsidR="00725A66" w:rsidRDefault="00725A66" w:rsidP="00E20EFE">
      <w:pPr>
        <w:ind w:left="695"/>
        <w:rPr>
          <w:rFonts w:eastAsia="Courier New"/>
          <w:sz w:val="22"/>
          <w:szCs w:val="22"/>
        </w:rPr>
      </w:pPr>
    </w:p>
    <w:p w14:paraId="57487687" w14:textId="77777777" w:rsidR="00725A66" w:rsidRDefault="00725A66" w:rsidP="00E20EFE">
      <w:pPr>
        <w:ind w:left="695"/>
        <w:rPr>
          <w:rFonts w:eastAsia="Courier New"/>
          <w:sz w:val="22"/>
          <w:szCs w:val="22"/>
        </w:rPr>
      </w:pPr>
    </w:p>
    <w:p w14:paraId="72EDF117" w14:textId="77777777" w:rsidR="00725A66" w:rsidRDefault="00725A66" w:rsidP="00E20EFE">
      <w:pPr>
        <w:ind w:left="695"/>
        <w:rPr>
          <w:rFonts w:eastAsia="Courier New"/>
          <w:sz w:val="22"/>
          <w:szCs w:val="22"/>
        </w:rPr>
      </w:pPr>
    </w:p>
    <w:p w14:paraId="14854834" w14:textId="77777777" w:rsidR="00725A66" w:rsidRDefault="00725A66" w:rsidP="00E20EFE">
      <w:pPr>
        <w:ind w:left="695"/>
        <w:rPr>
          <w:rFonts w:eastAsia="Courier New"/>
          <w:sz w:val="22"/>
          <w:szCs w:val="22"/>
        </w:rPr>
      </w:pPr>
    </w:p>
    <w:p w14:paraId="38E8807B" w14:textId="77777777" w:rsidR="00725A66" w:rsidRDefault="00725A66" w:rsidP="00E20EFE">
      <w:pPr>
        <w:ind w:left="695"/>
        <w:rPr>
          <w:rFonts w:eastAsia="Courier New"/>
          <w:sz w:val="22"/>
          <w:szCs w:val="22"/>
        </w:rPr>
      </w:pPr>
    </w:p>
    <w:p w14:paraId="70BE9CE4" w14:textId="77777777" w:rsidR="00725A66" w:rsidRDefault="00725A66" w:rsidP="00E20EFE">
      <w:pPr>
        <w:ind w:left="695"/>
        <w:rPr>
          <w:rFonts w:eastAsia="Courier New"/>
          <w:sz w:val="22"/>
          <w:szCs w:val="22"/>
        </w:rPr>
      </w:pPr>
    </w:p>
    <w:p w14:paraId="1B732198" w14:textId="77777777" w:rsidR="00725A66" w:rsidRDefault="00725A66" w:rsidP="00E20EFE">
      <w:pPr>
        <w:ind w:left="695"/>
        <w:rPr>
          <w:rFonts w:eastAsia="Courier New"/>
          <w:sz w:val="22"/>
          <w:szCs w:val="22"/>
        </w:rPr>
      </w:pPr>
    </w:p>
    <w:p w14:paraId="684A496D" w14:textId="77777777" w:rsidR="00725A66" w:rsidRDefault="00725A66" w:rsidP="00E20EFE">
      <w:pPr>
        <w:ind w:left="695"/>
        <w:rPr>
          <w:rFonts w:eastAsia="Courier New"/>
          <w:sz w:val="22"/>
          <w:szCs w:val="22"/>
        </w:rPr>
      </w:pPr>
    </w:p>
    <w:p w14:paraId="7F5F2B03" w14:textId="77777777" w:rsidR="00725A66" w:rsidRDefault="00725A66" w:rsidP="00E20EFE">
      <w:pPr>
        <w:ind w:left="695"/>
        <w:rPr>
          <w:rFonts w:eastAsia="Courier New"/>
          <w:sz w:val="22"/>
          <w:szCs w:val="22"/>
        </w:rPr>
      </w:pPr>
    </w:p>
    <w:p w14:paraId="497BA26F" w14:textId="77777777" w:rsidR="00725A66" w:rsidRDefault="00725A66" w:rsidP="00E20EFE">
      <w:pPr>
        <w:ind w:left="695"/>
        <w:rPr>
          <w:rFonts w:eastAsia="Courier New"/>
          <w:sz w:val="22"/>
          <w:szCs w:val="22"/>
        </w:rPr>
      </w:pPr>
    </w:p>
    <w:p w14:paraId="2F0AE1CC" w14:textId="77777777" w:rsidR="00725A66" w:rsidRDefault="00725A66" w:rsidP="00E20EFE">
      <w:pPr>
        <w:ind w:left="695"/>
        <w:rPr>
          <w:rFonts w:eastAsia="Courier New"/>
          <w:sz w:val="22"/>
          <w:szCs w:val="22"/>
        </w:rPr>
      </w:pPr>
    </w:p>
    <w:p w14:paraId="3EEEAD13" w14:textId="77777777" w:rsidR="00725A66" w:rsidRDefault="00725A66" w:rsidP="00E20EFE">
      <w:pPr>
        <w:ind w:left="695"/>
        <w:rPr>
          <w:rFonts w:eastAsia="Courier New"/>
          <w:sz w:val="22"/>
          <w:szCs w:val="22"/>
        </w:rPr>
      </w:pPr>
    </w:p>
    <w:p w14:paraId="77423FDD" w14:textId="77777777" w:rsidR="00725A66" w:rsidRDefault="00725A66" w:rsidP="00E20EFE">
      <w:pPr>
        <w:ind w:left="695"/>
        <w:rPr>
          <w:rFonts w:eastAsia="Courier New"/>
          <w:sz w:val="22"/>
          <w:szCs w:val="22"/>
        </w:rPr>
      </w:pPr>
    </w:p>
    <w:p w14:paraId="5ED835CB" w14:textId="77777777" w:rsidR="00725A66" w:rsidRDefault="00725A66" w:rsidP="00E20EFE">
      <w:pPr>
        <w:ind w:left="695"/>
        <w:rPr>
          <w:rFonts w:eastAsia="Courier New"/>
          <w:sz w:val="22"/>
          <w:szCs w:val="22"/>
        </w:rPr>
      </w:pPr>
    </w:p>
    <w:p w14:paraId="0CCD22B0" w14:textId="77777777" w:rsidR="00725A66" w:rsidRDefault="00725A66" w:rsidP="00E20EFE">
      <w:pPr>
        <w:ind w:left="695"/>
        <w:rPr>
          <w:rFonts w:eastAsia="Courier New"/>
          <w:sz w:val="22"/>
          <w:szCs w:val="22"/>
        </w:rPr>
      </w:pPr>
    </w:p>
    <w:p w14:paraId="21BD7385" w14:textId="77777777" w:rsidR="00725A66" w:rsidRDefault="00725A66" w:rsidP="00E20EFE">
      <w:pPr>
        <w:ind w:left="695"/>
        <w:rPr>
          <w:rFonts w:eastAsia="Courier New"/>
          <w:sz w:val="22"/>
          <w:szCs w:val="22"/>
        </w:rPr>
      </w:pPr>
    </w:p>
    <w:p w14:paraId="7804D4BB" w14:textId="77777777" w:rsidR="00725A66" w:rsidRDefault="00725A66" w:rsidP="00E20EFE">
      <w:pPr>
        <w:ind w:left="695"/>
        <w:rPr>
          <w:rFonts w:eastAsia="Courier New"/>
          <w:sz w:val="22"/>
          <w:szCs w:val="22"/>
        </w:rPr>
      </w:pPr>
    </w:p>
    <w:p w14:paraId="08EF29AC" w14:textId="77777777" w:rsidR="00725A66" w:rsidRDefault="00725A66" w:rsidP="00E20EFE">
      <w:pPr>
        <w:ind w:left="695"/>
        <w:rPr>
          <w:rFonts w:eastAsia="Courier New"/>
          <w:sz w:val="22"/>
          <w:szCs w:val="22"/>
        </w:rPr>
      </w:pPr>
    </w:p>
    <w:p w14:paraId="596A5DD5" w14:textId="77777777" w:rsidR="00725A66" w:rsidRDefault="00725A66" w:rsidP="00E20EFE">
      <w:pPr>
        <w:ind w:left="695"/>
        <w:rPr>
          <w:rFonts w:eastAsia="Courier New"/>
          <w:sz w:val="22"/>
          <w:szCs w:val="22"/>
        </w:rPr>
      </w:pPr>
    </w:p>
    <w:p w14:paraId="3F71F89E" w14:textId="77777777" w:rsidR="00725A66" w:rsidRDefault="00725A66" w:rsidP="00E20EFE">
      <w:pPr>
        <w:ind w:left="695"/>
        <w:rPr>
          <w:rFonts w:eastAsia="Courier New"/>
          <w:sz w:val="22"/>
          <w:szCs w:val="22"/>
        </w:rPr>
      </w:pPr>
    </w:p>
    <w:p w14:paraId="5F40C11B" w14:textId="77777777" w:rsidR="00725A66" w:rsidRDefault="00725A66" w:rsidP="00E20EFE">
      <w:pPr>
        <w:ind w:left="695"/>
        <w:rPr>
          <w:rFonts w:eastAsia="Courier New"/>
          <w:sz w:val="22"/>
          <w:szCs w:val="22"/>
        </w:rPr>
      </w:pPr>
    </w:p>
    <w:p w14:paraId="0E91F2D1" w14:textId="77777777" w:rsidR="00725A66" w:rsidRDefault="00725A66" w:rsidP="00E20EFE">
      <w:pPr>
        <w:ind w:left="695"/>
        <w:rPr>
          <w:rFonts w:eastAsia="Courier New"/>
          <w:sz w:val="22"/>
          <w:szCs w:val="22"/>
        </w:rPr>
      </w:pPr>
    </w:p>
    <w:p w14:paraId="44047277" w14:textId="77777777" w:rsidR="00725A66" w:rsidRDefault="00725A66" w:rsidP="00E20EFE">
      <w:pPr>
        <w:ind w:left="695"/>
        <w:rPr>
          <w:rFonts w:eastAsia="Courier New"/>
          <w:sz w:val="22"/>
          <w:szCs w:val="22"/>
        </w:rPr>
      </w:pPr>
    </w:p>
    <w:p w14:paraId="412CD555" w14:textId="77777777" w:rsidR="00725A66" w:rsidRDefault="00725A66" w:rsidP="00E20EFE">
      <w:pPr>
        <w:ind w:left="695"/>
        <w:rPr>
          <w:rFonts w:eastAsia="Courier New"/>
          <w:sz w:val="22"/>
          <w:szCs w:val="22"/>
        </w:rPr>
      </w:pPr>
    </w:p>
    <w:p w14:paraId="6ED32F08" w14:textId="77777777" w:rsidR="00725A66" w:rsidRDefault="00725A66" w:rsidP="00E20EFE">
      <w:pPr>
        <w:ind w:left="695"/>
        <w:rPr>
          <w:rFonts w:eastAsia="Courier New"/>
          <w:sz w:val="22"/>
          <w:szCs w:val="22"/>
        </w:rPr>
      </w:pPr>
    </w:p>
    <w:p w14:paraId="08A1F9AF" w14:textId="77777777" w:rsidR="00725A66" w:rsidRDefault="00725A66" w:rsidP="00E20EFE">
      <w:pPr>
        <w:ind w:left="695"/>
        <w:rPr>
          <w:rFonts w:eastAsia="Courier New"/>
          <w:sz w:val="22"/>
          <w:szCs w:val="22"/>
        </w:rPr>
      </w:pPr>
    </w:p>
    <w:p w14:paraId="602C17DF" w14:textId="77777777" w:rsidR="00725A66" w:rsidRDefault="00725A66" w:rsidP="00E20EFE">
      <w:pPr>
        <w:ind w:left="695"/>
        <w:rPr>
          <w:rFonts w:eastAsia="Courier New"/>
          <w:sz w:val="22"/>
          <w:szCs w:val="22"/>
        </w:rPr>
      </w:pPr>
    </w:p>
    <w:p w14:paraId="128A95EA" w14:textId="77777777" w:rsidR="00725A66" w:rsidRDefault="00725A66" w:rsidP="00E20EFE">
      <w:pPr>
        <w:ind w:left="695"/>
        <w:rPr>
          <w:rFonts w:eastAsia="Courier New"/>
          <w:sz w:val="22"/>
          <w:szCs w:val="22"/>
        </w:rPr>
      </w:pPr>
    </w:p>
    <w:p w14:paraId="5D7984A0" w14:textId="77777777" w:rsidR="00725A66" w:rsidRPr="00725A66" w:rsidRDefault="00725A66" w:rsidP="00AE2458">
      <w:pPr>
        <w:spacing w:before="240" w:line="259" w:lineRule="auto"/>
        <w:rPr>
          <w:color w:val="000000"/>
          <w:sz w:val="22"/>
          <w:szCs w:val="22"/>
          <w:lang w:val="en-GB" w:eastAsia="en-GB"/>
        </w:rPr>
      </w:pPr>
    </w:p>
    <w:p w14:paraId="19E1D47B" w14:textId="77777777" w:rsidR="00725A66" w:rsidRPr="00725A66" w:rsidRDefault="00725A66" w:rsidP="00725A66">
      <w:pPr>
        <w:spacing w:before="240" w:line="259" w:lineRule="auto"/>
        <w:jc w:val="center"/>
        <w:rPr>
          <w:color w:val="000000"/>
          <w:sz w:val="22"/>
          <w:szCs w:val="22"/>
          <w:lang w:val="en-GB" w:eastAsia="en-GB"/>
        </w:rPr>
      </w:pPr>
      <w:r w:rsidRPr="00725A66">
        <w:rPr>
          <w:color w:val="000000"/>
          <w:sz w:val="22"/>
          <w:szCs w:val="22"/>
          <w:lang w:val="en-GB" w:eastAsia="en-GB"/>
        </w:rPr>
        <w:lastRenderedPageBreak/>
        <w:t xml:space="preserve">                                                                                                                </w:t>
      </w:r>
      <w:r w:rsidRPr="00725A66">
        <w:rPr>
          <w:noProof/>
          <w:color w:val="000000"/>
          <w:sz w:val="22"/>
          <w:szCs w:val="22"/>
          <w:lang w:val="en-GB" w:eastAsia="en-GB"/>
        </w:rPr>
        <w:drawing>
          <wp:inline distT="0" distB="0" distL="0" distR="0" wp14:anchorId="4F66543D" wp14:editId="23BA9987">
            <wp:extent cx="2544430" cy="216887"/>
            <wp:effectExtent l="0" t="0" r="0" b="0"/>
            <wp:docPr id="9117804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9042" cy="243705"/>
                    </a:xfrm>
                    <a:prstGeom prst="rect">
                      <a:avLst/>
                    </a:prstGeom>
                    <a:noFill/>
                    <a:ln>
                      <a:noFill/>
                    </a:ln>
                  </pic:spPr>
                </pic:pic>
              </a:graphicData>
            </a:graphic>
          </wp:inline>
        </w:drawing>
      </w:r>
    </w:p>
    <w:p w14:paraId="07A12ACF" w14:textId="77777777" w:rsidR="00725A66" w:rsidRPr="00725A66" w:rsidRDefault="00725A66" w:rsidP="00725A66">
      <w:pPr>
        <w:spacing w:before="240" w:line="259" w:lineRule="auto"/>
        <w:jc w:val="right"/>
        <w:rPr>
          <w:color w:val="000000"/>
          <w:sz w:val="22"/>
          <w:szCs w:val="22"/>
          <w:lang w:val="en-GB" w:eastAsia="en-GB"/>
        </w:rPr>
      </w:pPr>
      <w:r w:rsidRPr="00725A66">
        <w:rPr>
          <w:noProof/>
          <w:color w:val="000000"/>
          <w:sz w:val="22"/>
          <w:szCs w:val="22"/>
          <w:lang w:val="en-GB" w:eastAsia="en-GB"/>
        </w:rPr>
        <w:drawing>
          <wp:anchor distT="0" distB="0" distL="114300" distR="114300" simplePos="0" relativeHeight="251653632" behindDoc="1" locked="0" layoutInCell="1" allowOverlap="1" wp14:anchorId="48A0A310" wp14:editId="559C808B">
            <wp:simplePos x="0" y="0"/>
            <wp:positionH relativeFrom="column">
              <wp:posOffset>6531745</wp:posOffset>
            </wp:positionH>
            <wp:positionV relativeFrom="paragraph">
              <wp:posOffset>152049</wp:posOffset>
            </wp:positionV>
            <wp:extent cx="671209" cy="395064"/>
            <wp:effectExtent l="0" t="0" r="0" b="5080"/>
            <wp:wrapTight wrapText="bothSides">
              <wp:wrapPolygon edited="0">
                <wp:start x="0" y="0"/>
                <wp:lineTo x="0" y="20836"/>
                <wp:lineTo x="20844" y="20836"/>
                <wp:lineTo x="20844" y="0"/>
                <wp:lineTo x="0" y="0"/>
              </wp:wrapPolygon>
            </wp:wrapTight>
            <wp:docPr id="10751588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1209" cy="395064"/>
                    </a:xfrm>
                    <a:prstGeom prst="rect">
                      <a:avLst/>
                    </a:prstGeom>
                    <a:noFill/>
                    <a:ln>
                      <a:noFill/>
                    </a:ln>
                  </pic:spPr>
                </pic:pic>
              </a:graphicData>
            </a:graphic>
          </wp:anchor>
        </w:drawing>
      </w:r>
      <w:bookmarkStart w:id="0" w:name="_Hlk150361556"/>
      <w:bookmarkStart w:id="1" w:name="_Hlk150676814"/>
    </w:p>
    <w:tbl>
      <w:tblPr>
        <w:tblW w:w="4692" w:type="dxa"/>
        <w:tblInd w:w="379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92"/>
      </w:tblGrid>
      <w:tr w:rsidR="00725A66" w:rsidRPr="00725A66" w14:paraId="472C6D49" w14:textId="77777777" w:rsidTr="00EE04E2">
        <w:trPr>
          <w:trHeight w:val="333"/>
        </w:trPr>
        <w:tc>
          <w:tcPr>
            <w:tcW w:w="4692" w:type="dxa"/>
            <w:tcBorders>
              <w:top w:val="single" w:sz="12" w:space="0" w:color="auto"/>
              <w:left w:val="single" w:sz="12" w:space="0" w:color="auto"/>
              <w:bottom w:val="single" w:sz="12" w:space="0" w:color="auto"/>
              <w:right w:val="single" w:sz="12" w:space="0" w:color="auto"/>
            </w:tcBorders>
            <w:shd w:val="clear" w:color="auto" w:fill="000000"/>
            <w:hideMark/>
          </w:tcPr>
          <w:p w14:paraId="4CF3FC8C" w14:textId="77777777" w:rsidR="00725A66" w:rsidRPr="00725A66" w:rsidRDefault="00725A66" w:rsidP="00725A66">
            <w:pPr>
              <w:jc w:val="center"/>
              <w15:collapsed/>
              <w:rPr>
                <w:rFonts w:eastAsia="Calibri"/>
                <w:b/>
                <w:bCs/>
                <w:sz w:val="22"/>
                <w:szCs w:val="22"/>
                <w:lang w:val="en-GB"/>
              </w:rPr>
            </w:pPr>
            <w:bookmarkStart w:id="2" w:name="_Hlk150361186"/>
            <w:r w:rsidRPr="00725A66">
              <w:rPr>
                <w:rFonts w:eastAsia="Calibri"/>
                <w:b/>
                <w:bCs/>
                <w:sz w:val="22"/>
                <w:szCs w:val="22"/>
                <w:lang w:val="en-GB"/>
              </w:rPr>
              <w:t>RESTRICTED (When Complete)</w:t>
            </w:r>
          </w:p>
        </w:tc>
      </w:tr>
      <w:bookmarkEnd w:id="2"/>
    </w:tbl>
    <w:p w14:paraId="0E696EFA" w14:textId="77777777" w:rsidR="00725A66" w:rsidRPr="00725A66" w:rsidRDefault="00725A66" w:rsidP="00725A66">
      <w:pPr>
        <w:tabs>
          <w:tab w:val="left" w:pos="919"/>
        </w:tabs>
        <w:spacing w:before="240" w:line="259" w:lineRule="auto"/>
        <w:rPr>
          <w:color w:val="000000"/>
          <w:sz w:val="22"/>
          <w:szCs w:val="22"/>
          <w:lang w:val="en-GB" w:eastAsia="en-GB"/>
        </w:rPr>
      </w:pPr>
    </w:p>
    <w:tbl>
      <w:tblPr>
        <w:tblW w:w="9908"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08"/>
      </w:tblGrid>
      <w:tr w:rsidR="00725A66" w:rsidRPr="00725A66" w14:paraId="56E8E39C" w14:textId="77777777" w:rsidTr="00EE04E2">
        <w:trPr>
          <w:trHeight w:val="1490"/>
          <w:jc w:val="center"/>
        </w:trPr>
        <w:tc>
          <w:tcPr>
            <w:tcW w:w="9908" w:type="dxa"/>
            <w:tcBorders>
              <w:top w:val="single" w:sz="12" w:space="0" w:color="auto"/>
              <w:left w:val="single" w:sz="12" w:space="0" w:color="auto"/>
              <w:bottom w:val="single" w:sz="12" w:space="0" w:color="auto"/>
              <w:right w:val="single" w:sz="12" w:space="0" w:color="auto"/>
            </w:tcBorders>
          </w:tcPr>
          <w:p w14:paraId="7DD31E0B" w14:textId="77777777" w:rsidR="00725A66" w:rsidRPr="00725A66" w:rsidRDefault="00725A66" w:rsidP="00725A66">
            <w:pPr>
              <w:jc w:val="center"/>
              <w15:collapsed/>
              <w:rPr>
                <w:rFonts w:eastAsia="Calibri"/>
                <w:b/>
                <w:bCs/>
                <w:sz w:val="22"/>
                <w:szCs w:val="22"/>
                <w:lang w:val="en-GB"/>
              </w:rPr>
            </w:pPr>
            <w:r w:rsidRPr="00725A66">
              <w:rPr>
                <w:rFonts w:eastAsia="Calibri"/>
                <w:b/>
                <w:bCs/>
                <w:sz w:val="22"/>
                <w:szCs w:val="22"/>
                <w:lang w:val="en-GB"/>
              </w:rPr>
              <w:t>WITNESS STATEMENT</w:t>
            </w:r>
          </w:p>
          <w:p w14:paraId="2734992A" w14:textId="77777777" w:rsidR="00725A66" w:rsidRPr="00725A66" w:rsidRDefault="00725A66" w:rsidP="00725A66">
            <w:pPr>
              <w:jc w:val="center"/>
              <w15:collapsed/>
              <w:rPr>
                <w:rFonts w:eastAsia="Calibri"/>
                <w:sz w:val="22"/>
                <w:szCs w:val="22"/>
                <w:lang w:val="en-GB"/>
              </w:rPr>
            </w:pPr>
            <w:r w:rsidRPr="00725A66">
              <w:rPr>
                <w:rFonts w:eastAsia="Calibri"/>
                <w:sz w:val="22"/>
                <w:szCs w:val="22"/>
                <w:lang w:val="en-GB"/>
              </w:rPr>
              <w:t>CJ Act 1967, s.9; MC Act 1980, ss.5A(3)(a) and SB; Criminal Procedure Rules 2005, Rule 27.2</w:t>
            </w:r>
          </w:p>
          <w:tbl>
            <w:tblPr>
              <w:tblpPr w:leftFromText="180" w:rightFromText="180" w:bottomFromText="160" w:vertAnchor="text" w:horzAnchor="page" w:tblpX="6970" w:tblpY="107"/>
              <w:tblOverlap w:val="never"/>
              <w:tblW w:w="326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44"/>
              <w:gridCol w:w="603"/>
              <w:gridCol w:w="673"/>
              <w:gridCol w:w="709"/>
              <w:gridCol w:w="432"/>
            </w:tblGrid>
            <w:tr w:rsidR="00725A66" w:rsidRPr="00725A66" w14:paraId="596303F2" w14:textId="77777777" w:rsidTr="00EE04E2">
              <w:trPr>
                <w:trHeight w:val="47"/>
              </w:trPr>
              <w:tc>
                <w:tcPr>
                  <w:tcW w:w="844" w:type="dxa"/>
                  <w:tcBorders>
                    <w:top w:val="nil"/>
                    <w:left w:val="nil"/>
                    <w:bottom w:val="nil"/>
                    <w:right w:val="single" w:sz="12" w:space="0" w:color="auto"/>
                  </w:tcBorders>
                  <w:hideMark/>
                </w:tcPr>
                <w:p w14:paraId="27E49BD4" w14:textId="77777777" w:rsidR="00725A66" w:rsidRPr="00725A66" w:rsidRDefault="00725A66" w:rsidP="00725A66">
                  <w:pPr>
                    <w15:collapsed/>
                    <w:rPr>
                      <w:rFonts w:eastAsia="Calibri"/>
                      <w:sz w:val="22"/>
                      <w:szCs w:val="22"/>
                      <w:lang w:val="en-GB"/>
                    </w:rPr>
                  </w:pPr>
                  <w:r w:rsidRPr="00725A66">
                    <w:rPr>
                      <w:rFonts w:eastAsia="Calibri"/>
                      <w:sz w:val="22"/>
                      <w:szCs w:val="22"/>
                      <w:lang w:val="en-GB"/>
                    </w:rPr>
                    <w:t>URN:</w:t>
                  </w:r>
                </w:p>
              </w:tc>
              <w:tc>
                <w:tcPr>
                  <w:tcW w:w="603" w:type="dxa"/>
                  <w:tcBorders>
                    <w:top w:val="single" w:sz="12" w:space="0" w:color="auto"/>
                    <w:left w:val="single" w:sz="12" w:space="0" w:color="auto"/>
                    <w:bottom w:val="single" w:sz="12" w:space="0" w:color="auto"/>
                    <w:right w:val="single" w:sz="12" w:space="0" w:color="auto"/>
                  </w:tcBorders>
                </w:tcPr>
                <w:p w14:paraId="083AD701" w14:textId="77777777" w:rsidR="00725A66" w:rsidRPr="00725A66" w:rsidRDefault="00725A66" w:rsidP="00725A66">
                  <w:pPr>
                    <w15:collapsed/>
                    <w:rPr>
                      <w:rFonts w:eastAsia="Calibri"/>
                      <w:sz w:val="22"/>
                      <w:szCs w:val="22"/>
                      <w:lang w:val="en-GB"/>
                    </w:rPr>
                  </w:pPr>
                </w:p>
              </w:tc>
              <w:tc>
                <w:tcPr>
                  <w:tcW w:w="673" w:type="dxa"/>
                  <w:tcBorders>
                    <w:top w:val="single" w:sz="12" w:space="0" w:color="auto"/>
                    <w:left w:val="single" w:sz="12" w:space="0" w:color="auto"/>
                    <w:bottom w:val="single" w:sz="12" w:space="0" w:color="auto"/>
                    <w:right w:val="single" w:sz="12" w:space="0" w:color="auto"/>
                  </w:tcBorders>
                </w:tcPr>
                <w:p w14:paraId="545703AD" w14:textId="77777777" w:rsidR="00725A66" w:rsidRPr="00725A66" w:rsidRDefault="00725A66" w:rsidP="00725A66">
                  <w:pPr>
                    <w15:collapsed/>
                    <w:rPr>
                      <w:rFonts w:eastAsia="Calibri"/>
                      <w:sz w:val="22"/>
                      <w:szCs w:val="22"/>
                      <w:lang w:val="en-GB"/>
                    </w:rPr>
                  </w:pPr>
                </w:p>
              </w:tc>
              <w:tc>
                <w:tcPr>
                  <w:tcW w:w="709" w:type="dxa"/>
                  <w:tcBorders>
                    <w:top w:val="single" w:sz="12" w:space="0" w:color="auto"/>
                    <w:left w:val="single" w:sz="12" w:space="0" w:color="auto"/>
                    <w:bottom w:val="single" w:sz="12" w:space="0" w:color="auto"/>
                    <w:right w:val="single" w:sz="12" w:space="0" w:color="auto"/>
                  </w:tcBorders>
                </w:tcPr>
                <w:p w14:paraId="2934D42C" w14:textId="77777777" w:rsidR="00725A66" w:rsidRPr="00725A66" w:rsidRDefault="00725A66" w:rsidP="00725A66">
                  <w:pPr>
                    <w15:collapsed/>
                    <w:rPr>
                      <w:rFonts w:eastAsia="Calibri"/>
                      <w:sz w:val="22"/>
                      <w:szCs w:val="22"/>
                      <w:lang w:val="en-GB"/>
                    </w:rPr>
                  </w:pPr>
                </w:p>
              </w:tc>
              <w:tc>
                <w:tcPr>
                  <w:tcW w:w="432" w:type="dxa"/>
                  <w:tcBorders>
                    <w:top w:val="single" w:sz="12" w:space="0" w:color="auto"/>
                    <w:left w:val="single" w:sz="12" w:space="0" w:color="auto"/>
                    <w:bottom w:val="single" w:sz="12" w:space="0" w:color="auto"/>
                    <w:right w:val="single" w:sz="4" w:space="0" w:color="auto"/>
                  </w:tcBorders>
                </w:tcPr>
                <w:p w14:paraId="6ABC6B08" w14:textId="77777777" w:rsidR="00725A66" w:rsidRPr="00725A66" w:rsidRDefault="00725A66" w:rsidP="00725A66">
                  <w:pPr>
                    <w15:collapsed/>
                    <w:rPr>
                      <w:rFonts w:eastAsia="Calibri"/>
                      <w:sz w:val="22"/>
                      <w:szCs w:val="22"/>
                      <w:lang w:val="en-GB"/>
                    </w:rPr>
                  </w:pPr>
                </w:p>
              </w:tc>
            </w:tr>
          </w:tbl>
          <w:p w14:paraId="469B4649" w14:textId="77777777" w:rsidR="00725A66" w:rsidRPr="00725A66" w:rsidRDefault="00725A66" w:rsidP="00725A66">
            <w:pPr>
              <w15:collapsed/>
              <w:rPr>
                <w:rFonts w:eastAsia="Calibri"/>
                <w:sz w:val="22"/>
                <w:szCs w:val="22"/>
                <w:lang w:val="en-GB"/>
              </w:rPr>
            </w:pPr>
          </w:p>
          <w:p w14:paraId="4DE44386" w14:textId="77777777" w:rsidR="00725A66" w:rsidRPr="00725A66" w:rsidRDefault="00725A66" w:rsidP="00725A66">
            <w:pPr>
              <w15:collapsed/>
              <w:rPr>
                <w:rFonts w:eastAsia="Calibri"/>
                <w:sz w:val="22"/>
                <w:szCs w:val="22"/>
                <w:lang w:val="en-GB"/>
              </w:rPr>
            </w:pPr>
          </w:p>
          <w:p w14:paraId="48FF3FD3" w14:textId="77777777" w:rsidR="00725A66" w:rsidRPr="00725A66" w:rsidRDefault="00725A66" w:rsidP="00725A66">
            <w:pPr>
              <w15:collapsed/>
              <w:rPr>
                <w:rFonts w:eastAsia="Calibri"/>
                <w:sz w:val="22"/>
                <w:szCs w:val="22"/>
                <w:lang w:val="en-GB"/>
              </w:rPr>
            </w:pPr>
            <w:r w:rsidRPr="00725A66">
              <w:rPr>
                <w:rFonts w:eastAsia="Calibri"/>
                <w:sz w:val="22"/>
                <w:szCs w:val="22"/>
                <w:lang w:val="en-GB"/>
              </w:rPr>
              <w:t xml:space="preserve">Statement of……Rakesh PATEL…………………............   </w:t>
            </w:r>
          </w:p>
          <w:p w14:paraId="03405AD2" w14:textId="77777777" w:rsidR="00725A66" w:rsidRPr="00725A66" w:rsidRDefault="00725A66" w:rsidP="00725A66">
            <w:pPr>
              <w:spacing w:after="240"/>
              <w15:collapsed/>
              <w:rPr>
                <w:rFonts w:eastAsia="Calibri"/>
                <w:sz w:val="22"/>
                <w:szCs w:val="22"/>
                <w:lang w:val="en-GB"/>
              </w:rPr>
            </w:pPr>
            <w:r w:rsidRPr="00725A66">
              <w:rPr>
                <w:rFonts w:eastAsia="Calibri"/>
                <w:sz w:val="22"/>
                <w:szCs w:val="22"/>
                <w:lang w:val="en-GB"/>
              </w:rPr>
              <w:t xml:space="preserve">Age if under 18: Over 18…. (If over 18 inserts 'over 18)        Occupation:   Director of the Company </w:t>
            </w:r>
          </w:p>
        </w:tc>
      </w:tr>
      <w:tr w:rsidR="00725A66" w:rsidRPr="00725A66" w14:paraId="36C8C2B7" w14:textId="77777777" w:rsidTr="00EE04E2">
        <w:trPr>
          <w:trHeight w:val="42"/>
          <w:jc w:val="center"/>
        </w:trPr>
        <w:tc>
          <w:tcPr>
            <w:tcW w:w="9908" w:type="dxa"/>
            <w:tcBorders>
              <w:top w:val="single" w:sz="12" w:space="0" w:color="auto"/>
              <w:left w:val="single" w:sz="12" w:space="0" w:color="auto"/>
              <w:bottom w:val="single" w:sz="12" w:space="0" w:color="auto"/>
              <w:right w:val="single" w:sz="12" w:space="0" w:color="auto"/>
            </w:tcBorders>
            <w:vAlign w:val="center"/>
          </w:tcPr>
          <w:p w14:paraId="3F70AFCA" w14:textId="77777777" w:rsidR="00725A66" w:rsidRPr="00725A66" w:rsidRDefault="00725A66" w:rsidP="00725A66">
            <w:pPr>
              <w15:collapsed/>
              <w:rPr>
                <w:rFonts w:eastAsia="Calibri"/>
                <w:sz w:val="22"/>
                <w:szCs w:val="22"/>
                <w:lang w:val="en-GB"/>
              </w:rPr>
            </w:pPr>
          </w:p>
          <w:p w14:paraId="6114BA3D" w14:textId="77777777" w:rsidR="00725A66" w:rsidRPr="00725A66" w:rsidRDefault="00725A66" w:rsidP="00725A66">
            <w:pPr>
              <w15:collapsed/>
              <w:rPr>
                <w:rFonts w:eastAsia="Calibri"/>
                <w:sz w:val="22"/>
                <w:szCs w:val="22"/>
                <w:lang w:val="en-GB"/>
              </w:rPr>
            </w:pPr>
            <w:r w:rsidRPr="00725A66">
              <w:rPr>
                <w:rFonts w:eastAsia="Calibri"/>
                <w:sz w:val="22"/>
                <w:szCs w:val="22"/>
                <w:lang w:val="en-GB"/>
              </w:rPr>
              <w:t>This statement (consisting of:  ... 3....   pages each signed by me) is true to the best of my knowledge and belief and I make it knowing that, if it is tendered in evidence, I shall be liable to prosecution if I have wilfully stated anything in it which I know to be false, or do not believe to be true.</w:t>
            </w:r>
          </w:p>
          <w:p w14:paraId="7339988A" w14:textId="77777777" w:rsidR="00725A66" w:rsidRPr="00725A66" w:rsidRDefault="00725A66" w:rsidP="00725A66">
            <w:pPr>
              <w15:collapsed/>
              <w:rPr>
                <w:color w:val="050505"/>
                <w:spacing w:val="-1"/>
                <w:sz w:val="22"/>
                <w:szCs w:val="22"/>
                <w:lang w:val="en-GB"/>
              </w:rPr>
            </w:pPr>
          </w:p>
          <w:p w14:paraId="039DD2EF" w14:textId="77777777" w:rsidR="00725A66" w:rsidRPr="00725A66" w:rsidRDefault="00725A66" w:rsidP="00725A66">
            <w:pPr>
              <w15:collapsed/>
              <w:rPr>
                <w:color w:val="000000"/>
                <w:sz w:val="22"/>
                <w:szCs w:val="22"/>
                <w:lang w:val="en-GB" w:eastAsia="en-GB"/>
              </w:rPr>
            </w:pPr>
            <w:r w:rsidRPr="00725A66">
              <w:rPr>
                <w:color w:val="000000"/>
                <w:sz w:val="22"/>
                <w:szCs w:val="22"/>
                <w:lang w:val="en-GB" w:eastAsia="en-GB"/>
              </w:rPr>
              <w:t>Signature…</w:t>
            </w:r>
            <w:r w:rsidRPr="00725A66">
              <w:rPr>
                <w:noProof/>
                <w:color w:val="000000"/>
                <w:sz w:val="22"/>
                <w:szCs w:val="22"/>
                <w:lang w:val="en-GB" w:eastAsia="en-GB"/>
              </w:rPr>
              <w:drawing>
                <wp:inline distT="0" distB="0" distL="0" distR="0" wp14:anchorId="6FFC2544" wp14:editId="372E9A90">
                  <wp:extent cx="2140086" cy="474853"/>
                  <wp:effectExtent l="0" t="0" r="0" b="1905"/>
                  <wp:docPr id="10753890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1447" cy="481811"/>
                          </a:xfrm>
                          <a:prstGeom prst="rect">
                            <a:avLst/>
                          </a:prstGeom>
                          <a:noFill/>
                          <a:ln>
                            <a:noFill/>
                          </a:ln>
                        </pic:spPr>
                      </pic:pic>
                    </a:graphicData>
                  </a:graphic>
                </wp:inline>
              </w:drawing>
            </w:r>
            <w:r w:rsidRPr="00725A66">
              <w:rPr>
                <w:color w:val="000000"/>
                <w:sz w:val="22"/>
                <w:szCs w:val="22"/>
                <w:lang w:val="en-GB" w:eastAsia="en-GB"/>
              </w:rPr>
              <w:t xml:space="preserve">                              </w:t>
            </w:r>
            <w:r w:rsidRPr="00725A66">
              <w:rPr>
                <w:b/>
                <w:bCs/>
                <w:color w:val="000000"/>
                <w:sz w:val="22"/>
                <w:szCs w:val="22"/>
                <w:lang w:val="en-GB" w:eastAsia="en-GB"/>
              </w:rPr>
              <w:t>Date:</w:t>
            </w:r>
            <w:r w:rsidRPr="00725A66">
              <w:rPr>
                <w:color w:val="000000"/>
                <w:sz w:val="22"/>
                <w:szCs w:val="22"/>
                <w:lang w:val="en-GB" w:eastAsia="en-GB"/>
              </w:rPr>
              <w:t xml:space="preserve">……8/5/13…………………                        </w:t>
            </w:r>
          </w:p>
          <w:p w14:paraId="58B1C469" w14:textId="77777777" w:rsidR="00725A66" w:rsidRPr="00725A66" w:rsidRDefault="00725A66" w:rsidP="00725A66">
            <w:pPr>
              <w15:collapsed/>
              <w:rPr>
                <w:rFonts w:eastAsia="Calibri"/>
                <w:color w:val="000000"/>
                <w:sz w:val="22"/>
                <w:szCs w:val="22"/>
                <w:lang w:val="en-GB" w:eastAsia="en-GB"/>
              </w:rPr>
            </w:pPr>
          </w:p>
        </w:tc>
      </w:tr>
      <w:bookmarkEnd w:id="0"/>
      <w:tr w:rsidR="00725A66" w:rsidRPr="00725A66" w14:paraId="68EFB70E" w14:textId="77777777" w:rsidTr="00EE04E2">
        <w:trPr>
          <w:trHeight w:val="4437"/>
          <w:jc w:val="center"/>
        </w:trPr>
        <w:tc>
          <w:tcPr>
            <w:tcW w:w="9908" w:type="dxa"/>
            <w:tcBorders>
              <w:top w:val="single" w:sz="12" w:space="0" w:color="auto"/>
              <w:left w:val="single" w:sz="12" w:space="0" w:color="auto"/>
              <w:bottom w:val="single" w:sz="12" w:space="0" w:color="auto"/>
              <w:right w:val="single" w:sz="12" w:space="0" w:color="auto"/>
            </w:tcBorders>
          </w:tcPr>
          <w:p w14:paraId="4EE2C6C3" w14:textId="77777777" w:rsidR="00725A66" w:rsidRPr="00725A66" w:rsidRDefault="00725A66" w:rsidP="00725A66">
            <w:pPr>
              <w15:collapsed/>
              <w:rPr>
                <w:color w:val="050505"/>
                <w:spacing w:val="-6"/>
                <w:sz w:val="22"/>
                <w:szCs w:val="22"/>
                <w:lang w:val="en-GB"/>
              </w:rPr>
            </w:pPr>
            <w:r w:rsidRPr="00725A66">
              <w:rPr>
                <w:color w:val="050505"/>
                <w:spacing w:val="-6"/>
                <w:sz w:val="22"/>
                <w:szCs w:val="22"/>
                <w:lang w:val="en-GB"/>
              </w:rPr>
              <w:t xml:space="preserve">       </w:t>
            </w:r>
          </w:p>
          <w:p w14:paraId="6CF01056" w14:textId="77777777" w:rsidR="00725A66" w:rsidRPr="00725A66" w:rsidRDefault="00725A66" w:rsidP="00725A66">
            <w:pPr>
              <w:rPr>
                <w:color w:val="050505"/>
                <w:spacing w:val="-6"/>
                <w:sz w:val="22"/>
                <w:szCs w:val="22"/>
                <w:lang w:val="en-GB"/>
              </w:rPr>
            </w:pPr>
            <w:r w:rsidRPr="00725A66">
              <w:rPr>
                <w:color w:val="050505"/>
                <w:spacing w:val="-6"/>
                <w:sz w:val="22"/>
                <w:szCs w:val="22"/>
                <w:lang w:val="en-GB"/>
              </w:rPr>
              <w:t>I am providing this statement in relation to a burglary at (location) UNIT 3 HORRISSONS INDUSTRIAL ESTATE………….of which I am the owner/occupier.</w:t>
            </w:r>
          </w:p>
          <w:p w14:paraId="50AFA9DA" w14:textId="77777777" w:rsidR="00725A66" w:rsidRPr="00725A66" w:rsidRDefault="00725A66" w:rsidP="00725A66">
            <w:pPr>
              <w:rPr>
                <w:color w:val="050505"/>
                <w:spacing w:val="-6"/>
                <w:sz w:val="22"/>
                <w:szCs w:val="22"/>
                <w:lang w:val="en-GB"/>
              </w:rPr>
            </w:pPr>
          </w:p>
          <w:p w14:paraId="7E13FEB6" w14:textId="77777777" w:rsidR="00725A66" w:rsidRPr="00725A66" w:rsidRDefault="00725A66" w:rsidP="00725A66">
            <w:pPr>
              <w:rPr>
                <w:color w:val="050505"/>
                <w:spacing w:val="-6"/>
                <w:sz w:val="22"/>
                <w:szCs w:val="22"/>
                <w:lang w:val="en-GB"/>
              </w:rPr>
            </w:pPr>
            <w:r w:rsidRPr="00725A66">
              <w:rPr>
                <w:color w:val="050505"/>
                <w:spacing w:val="-6"/>
                <w:sz w:val="22"/>
                <w:szCs w:val="22"/>
                <w:lang w:val="en-GB"/>
              </w:rPr>
              <w:t>The circumstances are that on (day). Wednesday (date). 1</w:t>
            </w:r>
            <w:r w:rsidRPr="00725A66">
              <w:rPr>
                <w:color w:val="050505"/>
                <w:spacing w:val="-6"/>
                <w:sz w:val="22"/>
                <w:szCs w:val="22"/>
                <w:vertAlign w:val="superscript"/>
                <w:lang w:val="en-GB"/>
              </w:rPr>
              <w:t>st</w:t>
            </w:r>
            <w:r w:rsidRPr="00725A66">
              <w:rPr>
                <w:color w:val="050505"/>
                <w:spacing w:val="-6"/>
                <w:sz w:val="22"/>
                <w:szCs w:val="22"/>
                <w:lang w:val="en-GB"/>
              </w:rPr>
              <w:t xml:space="preserve"> May 2013 at (time) 14:00…. hrs I left the premises secure/insecure</w:t>
            </w:r>
          </w:p>
          <w:p w14:paraId="601F893F" w14:textId="77777777" w:rsidR="00725A66" w:rsidRPr="00725A66" w:rsidRDefault="00725A66" w:rsidP="00725A66">
            <w:pPr>
              <w:rPr>
                <w:color w:val="050505"/>
                <w:spacing w:val="-6"/>
                <w:sz w:val="22"/>
                <w:szCs w:val="22"/>
                <w:lang w:val="en-GB"/>
              </w:rPr>
            </w:pPr>
            <w:r w:rsidRPr="00725A66">
              <w:rPr>
                <w:color w:val="050505"/>
                <w:spacing w:val="-6"/>
                <w:sz w:val="22"/>
                <w:szCs w:val="22"/>
                <w:lang w:val="en-GB"/>
              </w:rPr>
              <w:t>I returned on (day) 8</w:t>
            </w:r>
            <w:r w:rsidRPr="00725A66">
              <w:rPr>
                <w:color w:val="050505"/>
                <w:spacing w:val="-6"/>
                <w:sz w:val="22"/>
                <w:szCs w:val="22"/>
                <w:vertAlign w:val="superscript"/>
                <w:lang w:val="en-GB"/>
              </w:rPr>
              <w:t>th</w:t>
            </w:r>
            <w:r w:rsidRPr="00725A66">
              <w:rPr>
                <w:color w:val="050505"/>
                <w:spacing w:val="-6"/>
                <w:sz w:val="22"/>
                <w:szCs w:val="22"/>
                <w:lang w:val="en-GB"/>
              </w:rPr>
              <w:t xml:space="preserve"> May  (date)... 2013……at (time) 10:30….hrs and discovered that the premises had been entered</w:t>
            </w:r>
            <w:r w:rsidRPr="00725A66">
              <w:rPr>
                <w:color w:val="050505"/>
                <w:spacing w:val="-6"/>
                <w:sz w:val="22"/>
                <w:szCs w:val="22"/>
                <w:lang w:val="en-GB"/>
              </w:rPr>
              <w:tab/>
              <w:t>by……Unknown Suspects…………………………………………………</w:t>
            </w:r>
          </w:p>
          <w:p w14:paraId="34E11CEA" w14:textId="77777777" w:rsidR="00725A66" w:rsidRPr="00725A66" w:rsidRDefault="00725A66" w:rsidP="00725A66">
            <w:pPr>
              <w:rPr>
                <w:strike/>
                <w:color w:val="050505"/>
                <w:spacing w:val="-6"/>
                <w:sz w:val="22"/>
                <w:szCs w:val="22"/>
                <w:u w:val="dotted"/>
                <w:lang w:val="en-GB"/>
              </w:rPr>
            </w:pPr>
            <w:r w:rsidRPr="00725A66">
              <w:rPr>
                <w:color w:val="050505"/>
                <w:spacing w:val="-6"/>
                <w:sz w:val="22"/>
                <w:szCs w:val="22"/>
                <w:u w:val="dotted"/>
                <w:lang w:val="en-GB"/>
              </w:rPr>
              <w:t xml:space="preserve">At this stage I cannot provide a full list of property stolen or give full details of any damage, nor am I in a position to state its value or the costs of any repairs. However, my initial assessment would indicate that, amongst others, the following was stolen / </w:t>
            </w:r>
            <w:r w:rsidRPr="00725A66">
              <w:rPr>
                <w:strike/>
                <w:color w:val="050505"/>
                <w:spacing w:val="-6"/>
                <w:sz w:val="22"/>
                <w:szCs w:val="22"/>
                <w:u w:val="dotted"/>
                <w:lang w:val="en-GB"/>
              </w:rPr>
              <w:t>damaged:</w:t>
            </w:r>
          </w:p>
          <w:p w14:paraId="3B1F0D7B" w14:textId="77777777" w:rsidR="00725A66" w:rsidRPr="00725A66" w:rsidRDefault="00725A66" w:rsidP="00725A66">
            <w:pPr>
              <w:rPr>
                <w:color w:val="050505"/>
                <w:spacing w:val="-6"/>
                <w:sz w:val="22"/>
                <w:szCs w:val="22"/>
                <w:u w:val="dotted"/>
                <w:lang w:val="en-GB"/>
              </w:rPr>
            </w:pPr>
            <w:r w:rsidRPr="00725A66">
              <w:rPr>
                <w:color w:val="050505"/>
                <w:spacing w:val="-6"/>
                <w:sz w:val="22"/>
                <w:szCs w:val="22"/>
                <w:u w:val="dotted"/>
                <w:lang w:val="en-GB"/>
              </w:rPr>
              <w:t>A number of products have gone including trampolines gazebos bar stools and beds which amounts to around £ 8220.</w:t>
            </w:r>
          </w:p>
          <w:p w14:paraId="315504AC" w14:textId="77777777" w:rsidR="00725A66" w:rsidRPr="00725A66" w:rsidRDefault="00725A66" w:rsidP="00725A66">
            <w:pPr>
              <w:rPr>
                <w:strike/>
                <w:color w:val="050505"/>
                <w:spacing w:val="-6"/>
                <w:sz w:val="22"/>
                <w:szCs w:val="22"/>
                <w:lang w:val="en-GB"/>
              </w:rPr>
            </w:pPr>
          </w:p>
          <w:p w14:paraId="25A0FDEC" w14:textId="77777777" w:rsidR="00725A66" w:rsidRPr="00725A66" w:rsidRDefault="00725A66" w:rsidP="00725A66">
            <w:pPr>
              <w:rPr>
                <w:color w:val="050505"/>
                <w:spacing w:val="-6"/>
                <w:sz w:val="22"/>
                <w:szCs w:val="22"/>
                <w:lang w:val="en-GB"/>
              </w:rPr>
            </w:pPr>
            <w:r w:rsidRPr="00725A66">
              <w:rPr>
                <w:color w:val="050505"/>
                <w:spacing w:val="-6"/>
                <w:sz w:val="22"/>
                <w:szCs w:val="22"/>
                <w:lang w:val="en-GB"/>
              </w:rPr>
              <w:t>No property was damaged/stolen</w:t>
            </w:r>
          </w:p>
          <w:p w14:paraId="2C3A0C7F" w14:textId="77777777" w:rsidR="00725A66" w:rsidRPr="00725A66" w:rsidRDefault="00725A66" w:rsidP="00725A66">
            <w:pPr>
              <w:rPr>
                <w:color w:val="050505"/>
                <w:spacing w:val="-6"/>
                <w:sz w:val="22"/>
                <w:szCs w:val="22"/>
                <w:lang w:val="en-GB"/>
              </w:rPr>
            </w:pPr>
            <w:r w:rsidRPr="00725A66">
              <w:rPr>
                <w:color w:val="050505"/>
                <w:spacing w:val="-6"/>
                <w:sz w:val="22"/>
                <w:szCs w:val="22"/>
                <w:lang w:val="en-GB"/>
              </w:rPr>
              <w:t>Additional Information</w:t>
            </w:r>
          </w:p>
          <w:p w14:paraId="49FE1BBC" w14:textId="77777777" w:rsidR="00725A66" w:rsidRPr="00725A66" w:rsidRDefault="00725A66" w:rsidP="00725A66">
            <w:pPr>
              <w:rPr>
                <w:color w:val="050505"/>
                <w:spacing w:val="-6"/>
                <w:sz w:val="22"/>
                <w:szCs w:val="22"/>
                <w:lang w:val="en-GB"/>
              </w:rPr>
            </w:pPr>
          </w:p>
          <w:p w14:paraId="347ACC98" w14:textId="77777777" w:rsidR="00725A66" w:rsidRPr="00725A66" w:rsidRDefault="00725A66" w:rsidP="00725A66">
            <w:pPr>
              <w:rPr>
                <w:color w:val="050505"/>
                <w:spacing w:val="-6"/>
                <w:sz w:val="22"/>
                <w:szCs w:val="22"/>
                <w:u w:val="dotted"/>
                <w:lang w:val="en-GB"/>
              </w:rPr>
            </w:pPr>
            <w:r w:rsidRPr="00725A66">
              <w:rPr>
                <w:color w:val="050505"/>
                <w:spacing w:val="-6"/>
                <w:sz w:val="22"/>
                <w:szCs w:val="22"/>
                <w:u w:val="dotted"/>
                <w:lang w:val="en-GB"/>
              </w:rPr>
              <w:t>Also, other property has been damaged including the wall which they entered through which I estimate between £8000 and £10,000 worth of damage</w:t>
            </w:r>
          </w:p>
          <w:p w14:paraId="6607C021" w14:textId="77777777" w:rsidR="00725A66" w:rsidRPr="00725A66" w:rsidRDefault="00725A66" w:rsidP="00725A66">
            <w:pPr>
              <w:rPr>
                <w:color w:val="050505"/>
                <w:spacing w:val="-6"/>
                <w:sz w:val="22"/>
                <w:szCs w:val="22"/>
                <w:lang w:val="en-GB"/>
              </w:rPr>
            </w:pPr>
          </w:p>
          <w:p w14:paraId="526294D1" w14:textId="77777777" w:rsidR="00725A66" w:rsidRPr="00725A66" w:rsidRDefault="00725A66" w:rsidP="00725A66">
            <w:pPr>
              <w:rPr>
                <w:color w:val="050505"/>
                <w:spacing w:val="-6"/>
                <w:sz w:val="22"/>
                <w:szCs w:val="22"/>
                <w:lang w:val="en-GB"/>
              </w:rPr>
            </w:pPr>
            <w:r w:rsidRPr="00725A66">
              <w:rPr>
                <w:color w:val="050505"/>
                <w:spacing w:val="-6"/>
                <w:sz w:val="22"/>
                <w:szCs w:val="22"/>
                <w:lang w:val="en-GB"/>
              </w:rPr>
              <w:t>I did not give permission to anyone to enter the above mentioned premises, take property or cause any damage. I am prepared to go to court and give evidence if required. I request that the court makes a compensation order in respect of the above described incident.</w:t>
            </w:r>
          </w:p>
          <w:p w14:paraId="2AF4062C" w14:textId="77777777" w:rsidR="00725A66" w:rsidRPr="00725A66" w:rsidRDefault="00725A66" w:rsidP="00725A66">
            <w:pPr>
              <w:rPr>
                <w:color w:val="050505"/>
                <w:spacing w:val="-6"/>
                <w:sz w:val="22"/>
                <w:szCs w:val="22"/>
                <w:lang w:val="en-GB"/>
              </w:rPr>
            </w:pPr>
          </w:p>
          <w:p w14:paraId="6E9D7D34" w14:textId="77777777" w:rsidR="00725A66" w:rsidRPr="00725A66" w:rsidRDefault="00725A66" w:rsidP="00725A66">
            <w:pPr>
              <w:rPr>
                <w:color w:val="050505"/>
                <w:spacing w:val="-6"/>
                <w:sz w:val="22"/>
                <w:szCs w:val="22"/>
                <w:lang w:val="en-GB"/>
              </w:rPr>
            </w:pPr>
          </w:p>
          <w:p w14:paraId="2AD92F13" w14:textId="77777777" w:rsidR="00725A66" w:rsidRPr="00725A66" w:rsidRDefault="00725A66" w:rsidP="00725A66">
            <w:pPr>
              <w15:collapsed/>
              <w:rPr>
                <w:sz w:val="22"/>
                <w:szCs w:val="22"/>
                <w:lang w:val="en-GB" w:eastAsia="en-GB"/>
              </w:rPr>
            </w:pPr>
            <w:r w:rsidRPr="00725A66">
              <w:rPr>
                <w:color w:val="050505"/>
                <w:spacing w:val="-1"/>
                <w:sz w:val="22"/>
                <w:szCs w:val="22"/>
              </w:rPr>
              <w:t>Signature…</w:t>
            </w:r>
            <w:r w:rsidRPr="00725A66">
              <w:rPr>
                <w:noProof/>
                <w:color w:val="050505"/>
                <w:spacing w:val="-1"/>
                <w:sz w:val="22"/>
                <w:szCs w:val="22"/>
              </w:rPr>
              <w:drawing>
                <wp:inline distT="0" distB="0" distL="0" distR="0" wp14:anchorId="11EC5FB5" wp14:editId="34204A9E">
                  <wp:extent cx="1859330" cy="463361"/>
                  <wp:effectExtent l="0" t="0" r="7620" b="0"/>
                  <wp:docPr id="7121634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7953" cy="480462"/>
                          </a:xfrm>
                          <a:prstGeom prst="rect">
                            <a:avLst/>
                          </a:prstGeom>
                          <a:noFill/>
                          <a:ln>
                            <a:noFill/>
                          </a:ln>
                        </pic:spPr>
                      </pic:pic>
                    </a:graphicData>
                  </a:graphic>
                </wp:inline>
              </w:drawing>
            </w:r>
            <w:r w:rsidRPr="00725A66">
              <w:rPr>
                <w:color w:val="050505"/>
                <w:spacing w:val="-1"/>
                <w:sz w:val="22"/>
                <w:szCs w:val="22"/>
              </w:rPr>
              <w:t xml:space="preserve">      </w:t>
            </w:r>
            <w:r w:rsidRPr="00725A66">
              <w:rPr>
                <w:color w:val="050505"/>
                <w:sz w:val="22"/>
                <w:szCs w:val="22"/>
              </w:rPr>
              <w:t>Signature Witnesses by:…</w:t>
            </w:r>
            <w:r w:rsidRPr="00725A66">
              <w:rPr>
                <w:b/>
                <w:bCs/>
                <w:color w:val="0000FF"/>
                <w:sz w:val="22"/>
                <w:szCs w:val="22"/>
              </w:rPr>
              <w:t xml:space="preserve"> </w:t>
            </w:r>
            <w:r w:rsidRPr="00725A66">
              <w:rPr>
                <w:b/>
                <w:bCs/>
                <w:noProof/>
                <w:color w:val="0000FF"/>
                <w:sz w:val="22"/>
                <w:szCs w:val="22"/>
              </w:rPr>
              <w:drawing>
                <wp:inline distT="0" distB="0" distL="0" distR="0" wp14:anchorId="55DB5B26" wp14:editId="5B44B325">
                  <wp:extent cx="1567907" cy="364153"/>
                  <wp:effectExtent l="0" t="0" r="0" b="0"/>
                  <wp:docPr id="16269210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98345" cy="394448"/>
                          </a:xfrm>
                          <a:prstGeom prst="rect">
                            <a:avLst/>
                          </a:prstGeom>
                          <a:noFill/>
                          <a:ln>
                            <a:noFill/>
                          </a:ln>
                        </pic:spPr>
                      </pic:pic>
                    </a:graphicData>
                  </a:graphic>
                </wp:inline>
              </w:drawing>
            </w:r>
            <w:r w:rsidRPr="00725A66">
              <w:rPr>
                <w:color w:val="050505"/>
                <w:sz w:val="22"/>
                <w:szCs w:val="22"/>
              </w:rPr>
              <w:t xml:space="preserve">     </w:t>
            </w:r>
            <w:r w:rsidRPr="00725A66">
              <w:rPr>
                <w:color w:val="050505"/>
                <w:spacing w:val="39"/>
                <w:sz w:val="22"/>
                <w:szCs w:val="22"/>
              </w:rPr>
              <w:t xml:space="preserve"> </w:t>
            </w:r>
          </w:p>
        </w:tc>
      </w:tr>
    </w:tbl>
    <w:p w14:paraId="4F4E750B" w14:textId="77777777" w:rsidR="00725A66" w:rsidRPr="00725A66" w:rsidRDefault="00725A66" w:rsidP="00725A66">
      <w:pPr>
        <w:spacing w:before="240" w:line="259" w:lineRule="auto"/>
        <w:rPr>
          <w:color w:val="000000"/>
          <w:sz w:val="22"/>
          <w:szCs w:val="22"/>
          <w:lang w:val="en-GB" w:eastAsia="en-GB"/>
        </w:rPr>
      </w:pPr>
    </w:p>
    <w:tbl>
      <w:tblPr>
        <w:tblW w:w="707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73"/>
      </w:tblGrid>
      <w:tr w:rsidR="00725A66" w:rsidRPr="00725A66" w14:paraId="12852092" w14:textId="77777777" w:rsidTr="00EE04E2">
        <w:trPr>
          <w:trHeight w:val="333"/>
          <w:jc w:val="center"/>
        </w:trPr>
        <w:tc>
          <w:tcPr>
            <w:tcW w:w="7073" w:type="dxa"/>
            <w:tcBorders>
              <w:top w:val="single" w:sz="12" w:space="0" w:color="auto"/>
              <w:left w:val="single" w:sz="12" w:space="0" w:color="auto"/>
              <w:bottom w:val="single" w:sz="12" w:space="0" w:color="auto"/>
              <w:right w:val="single" w:sz="12" w:space="0" w:color="auto"/>
            </w:tcBorders>
            <w:shd w:val="clear" w:color="auto" w:fill="000000"/>
            <w:hideMark/>
          </w:tcPr>
          <w:p w14:paraId="0FED027D" w14:textId="77777777" w:rsidR="00725A66" w:rsidRPr="00725A66" w:rsidRDefault="00725A66" w:rsidP="00725A66">
            <w:pPr>
              <w:jc w:val="center"/>
              <w15:collapsed/>
              <w:rPr>
                <w:rFonts w:eastAsia="Calibri"/>
                <w:b/>
                <w:bCs/>
                <w:sz w:val="22"/>
                <w:szCs w:val="22"/>
                <w:lang w:val="en-GB"/>
              </w:rPr>
            </w:pPr>
            <w:bookmarkStart w:id="3" w:name="_Hlk150361838"/>
            <w:r w:rsidRPr="00725A66">
              <w:rPr>
                <w:rFonts w:eastAsia="Calibri"/>
                <w:b/>
                <w:bCs/>
                <w:sz w:val="22"/>
                <w:szCs w:val="22"/>
                <w:lang w:val="en-GB"/>
              </w:rPr>
              <w:t>RESTRICTED (When Complete)</w:t>
            </w:r>
          </w:p>
        </w:tc>
      </w:tr>
      <w:bookmarkEnd w:id="3"/>
    </w:tbl>
    <w:p w14:paraId="183F4C7F" w14:textId="77777777" w:rsidR="00725A66" w:rsidRPr="00725A66" w:rsidRDefault="00725A66" w:rsidP="00725A66">
      <w:pPr>
        <w:spacing w:before="240" w:line="259" w:lineRule="auto"/>
        <w:jc w:val="right"/>
        <w:rPr>
          <w:color w:val="000000"/>
          <w:sz w:val="22"/>
          <w:szCs w:val="22"/>
          <w:lang w:val="en-GB" w:eastAsia="en-GB"/>
        </w:rPr>
      </w:pPr>
    </w:p>
    <w:p w14:paraId="75326E8C" w14:textId="77777777" w:rsidR="00725A66" w:rsidRDefault="00725A66" w:rsidP="00E20EFE">
      <w:pPr>
        <w:ind w:left="695"/>
        <w:rPr>
          <w:rFonts w:eastAsia="Courier New"/>
          <w:sz w:val="22"/>
          <w:szCs w:val="22"/>
        </w:rPr>
      </w:pPr>
    </w:p>
    <w:bookmarkEnd w:id="1"/>
    <w:p w14:paraId="35107EF5" w14:textId="77777777" w:rsidR="00E311EF" w:rsidRPr="00725A66" w:rsidRDefault="00E311EF" w:rsidP="00AE2458">
      <w:pPr>
        <w:spacing w:before="240" w:line="259" w:lineRule="auto"/>
        <w:rPr>
          <w:color w:val="000000"/>
          <w:sz w:val="22"/>
          <w:szCs w:val="22"/>
          <w:lang w:val="en-GB" w:eastAsia="en-GB"/>
        </w:rPr>
      </w:pPr>
    </w:p>
    <w:tbl>
      <w:tblPr>
        <w:tblW w:w="4692"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92"/>
      </w:tblGrid>
      <w:tr w:rsidR="00E311EF" w:rsidRPr="00725A66" w14:paraId="31C0C00C" w14:textId="77777777" w:rsidTr="009002E1">
        <w:trPr>
          <w:trHeight w:val="333"/>
          <w:jc w:val="center"/>
        </w:trPr>
        <w:tc>
          <w:tcPr>
            <w:tcW w:w="4692" w:type="dxa"/>
            <w:tcBorders>
              <w:top w:val="single" w:sz="12" w:space="0" w:color="auto"/>
              <w:left w:val="single" w:sz="12" w:space="0" w:color="auto"/>
              <w:bottom w:val="single" w:sz="12" w:space="0" w:color="auto"/>
              <w:right w:val="single" w:sz="12" w:space="0" w:color="auto"/>
            </w:tcBorders>
            <w:shd w:val="clear" w:color="auto" w:fill="000000"/>
            <w:hideMark/>
          </w:tcPr>
          <w:p w14:paraId="54E35F02" w14:textId="77777777" w:rsidR="00E311EF" w:rsidRPr="00725A66" w:rsidRDefault="00E311EF" w:rsidP="00EE04E2">
            <w:pPr>
              <w:jc w:val="center"/>
              <w15:collapsed/>
              <w:rPr>
                <w:rFonts w:eastAsia="Calibri"/>
                <w:b/>
                <w:bCs/>
                <w:sz w:val="22"/>
                <w:szCs w:val="22"/>
                <w:lang w:val="en-GB"/>
              </w:rPr>
            </w:pPr>
            <w:bookmarkStart w:id="4" w:name="_Hlk150679492"/>
            <w:r w:rsidRPr="00725A66">
              <w:rPr>
                <w:rFonts w:eastAsia="Calibri"/>
                <w:b/>
                <w:bCs/>
                <w:sz w:val="22"/>
                <w:szCs w:val="22"/>
                <w:lang w:val="en-GB"/>
              </w:rPr>
              <w:lastRenderedPageBreak/>
              <w:t>RESTRICTED (When Complete)</w:t>
            </w:r>
          </w:p>
        </w:tc>
      </w:tr>
    </w:tbl>
    <w:p w14:paraId="4A944A8D" w14:textId="77777777" w:rsidR="00E311EF" w:rsidRPr="00725A66" w:rsidRDefault="00E311EF" w:rsidP="00E311EF">
      <w:pPr>
        <w:tabs>
          <w:tab w:val="left" w:pos="919"/>
        </w:tabs>
        <w:spacing w:before="240" w:line="259" w:lineRule="auto"/>
        <w:rPr>
          <w:color w:val="000000"/>
          <w:sz w:val="22"/>
          <w:szCs w:val="22"/>
          <w:lang w:val="en-GB" w:eastAsia="en-GB"/>
        </w:rPr>
      </w:pPr>
    </w:p>
    <w:tbl>
      <w:tblPr>
        <w:tblW w:w="9908"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08"/>
      </w:tblGrid>
      <w:tr w:rsidR="00E311EF" w:rsidRPr="00725A66" w14:paraId="43222BDF" w14:textId="77777777" w:rsidTr="00445462">
        <w:trPr>
          <w:trHeight w:val="1490"/>
          <w:jc w:val="center"/>
        </w:trPr>
        <w:tc>
          <w:tcPr>
            <w:tcW w:w="9908" w:type="dxa"/>
            <w:tcBorders>
              <w:top w:val="single" w:sz="12" w:space="0" w:color="auto"/>
              <w:left w:val="single" w:sz="12" w:space="0" w:color="auto"/>
              <w:bottom w:val="single" w:sz="12" w:space="0" w:color="auto"/>
              <w:right w:val="single" w:sz="12" w:space="0" w:color="auto"/>
            </w:tcBorders>
          </w:tcPr>
          <w:p w14:paraId="06FCA6A3" w14:textId="77777777" w:rsidR="00AE2458" w:rsidRDefault="00AE2458" w:rsidP="00EE04E2">
            <w:pPr>
              <w:jc w:val="center"/>
              <w15:collapsed/>
              <w:rPr>
                <w:rFonts w:eastAsia="Calibri"/>
                <w:b/>
                <w:bCs/>
                <w:sz w:val="22"/>
                <w:szCs w:val="22"/>
                <w:lang w:val="en-GB"/>
              </w:rPr>
            </w:pPr>
          </w:p>
          <w:p w14:paraId="35FCD3EC" w14:textId="6F9D7775" w:rsidR="00E311EF" w:rsidRPr="00AE2458" w:rsidRDefault="00E311EF" w:rsidP="00EE04E2">
            <w:pPr>
              <w:jc w:val="center"/>
              <w15:collapsed/>
              <w:rPr>
                <w:rFonts w:eastAsia="Calibri"/>
                <w:b/>
                <w:bCs/>
                <w:sz w:val="28"/>
                <w:szCs w:val="28"/>
                <w:lang w:val="en-GB"/>
              </w:rPr>
            </w:pPr>
            <w:r w:rsidRPr="00725A66">
              <w:rPr>
                <w:rFonts w:eastAsia="Calibri"/>
                <w:b/>
                <w:bCs/>
                <w:sz w:val="28"/>
                <w:szCs w:val="28"/>
                <w:lang w:val="en-GB"/>
              </w:rPr>
              <w:t>WITNESS STATEMENT</w:t>
            </w:r>
          </w:p>
          <w:p w14:paraId="591C3947" w14:textId="77777777" w:rsidR="00AE2458" w:rsidRPr="00725A66" w:rsidRDefault="00AE2458" w:rsidP="00EE04E2">
            <w:pPr>
              <w:jc w:val="center"/>
              <w15:collapsed/>
              <w:rPr>
                <w:rFonts w:eastAsia="Calibri"/>
                <w:b/>
                <w:bCs/>
                <w:sz w:val="22"/>
                <w:szCs w:val="22"/>
                <w:lang w:val="en-GB"/>
              </w:rPr>
            </w:pPr>
          </w:p>
          <w:p w14:paraId="3F5AD043" w14:textId="3470AFA8" w:rsidR="00E311EF" w:rsidRDefault="00E311EF" w:rsidP="00EE04E2">
            <w:pPr>
              <w:jc w:val="center"/>
              <w15:collapsed/>
              <w:rPr>
                <w:rFonts w:eastAsia="Calibri"/>
                <w:sz w:val="22"/>
                <w:szCs w:val="22"/>
                <w:lang w:val="en-GB"/>
              </w:rPr>
            </w:pPr>
            <w:r w:rsidRPr="00725A66">
              <w:rPr>
                <w:rFonts w:eastAsia="Calibri"/>
                <w:sz w:val="22"/>
                <w:szCs w:val="22"/>
                <w:lang w:val="en-GB"/>
              </w:rPr>
              <w:t>CJ Act 1967, s.9; MC Act 1980, ss.5A(3)(a) and SB; Criminal Procedure Rules 2005, Rule 27.2</w:t>
            </w:r>
          </w:p>
          <w:p w14:paraId="29ACBC77" w14:textId="202829DC" w:rsidR="00E311EF" w:rsidRPr="00725A66" w:rsidRDefault="00E311EF" w:rsidP="00E311EF">
            <w:pPr>
              <w:jc w:val="right"/>
              <w15:collapsed/>
              <w:rPr>
                <w:rFonts w:eastAsia="Calibri"/>
                <w:sz w:val="22"/>
                <w:szCs w:val="22"/>
                <w:lang w:val="en-GB"/>
              </w:rPr>
            </w:pPr>
            <w:r w:rsidRPr="00E311EF">
              <w:rPr>
                <w:rFonts w:eastAsia="Calibri"/>
                <w:noProof/>
                <w:sz w:val="22"/>
                <w:szCs w:val="22"/>
                <w:lang w:val="en-GB"/>
              </w:rPr>
              <w:drawing>
                <wp:anchor distT="0" distB="0" distL="114300" distR="114300" simplePos="0" relativeHeight="251654656" behindDoc="1" locked="0" layoutInCell="1" allowOverlap="1" wp14:anchorId="663F7F01" wp14:editId="79A273B9">
                  <wp:simplePos x="0" y="0"/>
                  <wp:positionH relativeFrom="column">
                    <wp:posOffset>4442460</wp:posOffset>
                  </wp:positionH>
                  <wp:positionV relativeFrom="paragraph">
                    <wp:posOffset>43815</wp:posOffset>
                  </wp:positionV>
                  <wp:extent cx="1704413" cy="171450"/>
                  <wp:effectExtent l="0" t="0" r="0" b="0"/>
                  <wp:wrapTight wrapText="bothSides">
                    <wp:wrapPolygon edited="0">
                      <wp:start x="0" y="0"/>
                      <wp:lineTo x="0" y="19200"/>
                      <wp:lineTo x="21246" y="19200"/>
                      <wp:lineTo x="21246" y="0"/>
                      <wp:lineTo x="0" y="0"/>
                    </wp:wrapPolygon>
                  </wp:wrapTight>
                  <wp:docPr id="2084828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04413" cy="171450"/>
                          </a:xfrm>
                          <a:prstGeom prst="rect">
                            <a:avLst/>
                          </a:prstGeom>
                          <a:noFill/>
                          <a:ln>
                            <a:noFill/>
                          </a:ln>
                        </pic:spPr>
                      </pic:pic>
                    </a:graphicData>
                  </a:graphic>
                </wp:anchor>
              </w:drawing>
            </w:r>
          </w:p>
          <w:tbl>
            <w:tblPr>
              <w:tblpPr w:leftFromText="180" w:rightFromText="180" w:bottomFromText="160" w:vertAnchor="text" w:horzAnchor="page" w:tblpX="6970" w:tblpY="107"/>
              <w:tblOverlap w:val="never"/>
              <w:tblW w:w="369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44"/>
              <w:gridCol w:w="603"/>
              <w:gridCol w:w="673"/>
              <w:gridCol w:w="432"/>
              <w:gridCol w:w="567"/>
              <w:gridCol w:w="574"/>
            </w:tblGrid>
            <w:tr w:rsidR="00E311EF" w:rsidRPr="00725A66" w14:paraId="226DD71A" w14:textId="235C10DE" w:rsidTr="00E311EF">
              <w:trPr>
                <w:trHeight w:val="47"/>
              </w:trPr>
              <w:tc>
                <w:tcPr>
                  <w:tcW w:w="844" w:type="dxa"/>
                  <w:tcBorders>
                    <w:top w:val="nil"/>
                    <w:left w:val="nil"/>
                    <w:bottom w:val="nil"/>
                    <w:right w:val="single" w:sz="12" w:space="0" w:color="auto"/>
                  </w:tcBorders>
                  <w:hideMark/>
                </w:tcPr>
                <w:p w14:paraId="19F477C7" w14:textId="77777777" w:rsidR="00E311EF" w:rsidRPr="00725A66" w:rsidRDefault="00E311EF" w:rsidP="00EE04E2">
                  <w:pPr>
                    <w15:collapsed/>
                    <w:rPr>
                      <w:rFonts w:eastAsia="Calibri"/>
                      <w:sz w:val="22"/>
                      <w:szCs w:val="22"/>
                      <w:lang w:val="en-GB"/>
                    </w:rPr>
                  </w:pPr>
                  <w:r w:rsidRPr="00725A66">
                    <w:rPr>
                      <w:rFonts w:eastAsia="Calibri"/>
                      <w:sz w:val="22"/>
                      <w:szCs w:val="22"/>
                      <w:lang w:val="en-GB"/>
                    </w:rPr>
                    <w:t>URN:</w:t>
                  </w:r>
                </w:p>
              </w:tc>
              <w:tc>
                <w:tcPr>
                  <w:tcW w:w="603" w:type="dxa"/>
                  <w:tcBorders>
                    <w:top w:val="single" w:sz="12" w:space="0" w:color="auto"/>
                    <w:left w:val="single" w:sz="12" w:space="0" w:color="auto"/>
                    <w:bottom w:val="single" w:sz="12" w:space="0" w:color="auto"/>
                    <w:right w:val="single" w:sz="12" w:space="0" w:color="auto"/>
                  </w:tcBorders>
                </w:tcPr>
                <w:p w14:paraId="52A3D42D" w14:textId="3509DB9A" w:rsidR="00E311EF" w:rsidRPr="00725A66" w:rsidRDefault="00E311EF" w:rsidP="00EE04E2">
                  <w:pPr>
                    <w15:collapsed/>
                    <w:rPr>
                      <w:rFonts w:eastAsia="Calibri"/>
                      <w:sz w:val="22"/>
                      <w:szCs w:val="22"/>
                      <w:lang w:val="en-GB"/>
                    </w:rPr>
                  </w:pPr>
                  <w:r>
                    <w:rPr>
                      <w:rFonts w:eastAsia="Calibri"/>
                      <w:sz w:val="22"/>
                      <w:szCs w:val="22"/>
                      <w:lang w:val="en-GB"/>
                    </w:rPr>
                    <w:t>01</w:t>
                  </w:r>
                </w:p>
              </w:tc>
              <w:tc>
                <w:tcPr>
                  <w:tcW w:w="673" w:type="dxa"/>
                  <w:tcBorders>
                    <w:top w:val="single" w:sz="12" w:space="0" w:color="auto"/>
                    <w:left w:val="single" w:sz="12" w:space="0" w:color="auto"/>
                    <w:bottom w:val="single" w:sz="12" w:space="0" w:color="auto"/>
                    <w:right w:val="single" w:sz="12" w:space="0" w:color="auto"/>
                  </w:tcBorders>
                </w:tcPr>
                <w:p w14:paraId="720F95BD" w14:textId="1A6DB83E" w:rsidR="00E311EF" w:rsidRPr="00725A66" w:rsidRDefault="00E311EF" w:rsidP="00EE04E2">
                  <w:pPr>
                    <w15:collapsed/>
                    <w:rPr>
                      <w:rFonts w:eastAsia="Calibri"/>
                      <w:strike/>
                      <w:sz w:val="22"/>
                      <w:szCs w:val="22"/>
                      <w:lang w:val="en-GB"/>
                    </w:rPr>
                  </w:pPr>
                  <w:r w:rsidRPr="00E311EF">
                    <w:rPr>
                      <w:rFonts w:eastAsia="Calibri"/>
                      <w:strike/>
                      <w:sz w:val="22"/>
                      <w:szCs w:val="22"/>
                      <w:lang w:val="en-GB"/>
                    </w:rPr>
                    <w:t>mm</w:t>
                  </w:r>
                </w:p>
              </w:tc>
              <w:tc>
                <w:tcPr>
                  <w:tcW w:w="432" w:type="dxa"/>
                  <w:tcBorders>
                    <w:top w:val="single" w:sz="12" w:space="0" w:color="auto"/>
                    <w:left w:val="single" w:sz="12" w:space="0" w:color="auto"/>
                    <w:bottom w:val="single" w:sz="12" w:space="0" w:color="auto"/>
                    <w:right w:val="single" w:sz="12" w:space="0" w:color="auto"/>
                  </w:tcBorders>
                </w:tcPr>
                <w:p w14:paraId="5AF07A3B" w14:textId="77777777" w:rsidR="00E311EF" w:rsidRPr="00725A66" w:rsidRDefault="00E311EF" w:rsidP="00EE04E2">
                  <w:pPr>
                    <w15:collapsed/>
                    <w:rPr>
                      <w:rFonts w:eastAsia="Calibri"/>
                      <w:sz w:val="22"/>
                      <w:szCs w:val="22"/>
                      <w:lang w:val="en-GB"/>
                    </w:rPr>
                  </w:pPr>
                </w:p>
              </w:tc>
              <w:tc>
                <w:tcPr>
                  <w:tcW w:w="567" w:type="dxa"/>
                  <w:tcBorders>
                    <w:top w:val="single" w:sz="12" w:space="0" w:color="auto"/>
                    <w:left w:val="single" w:sz="12" w:space="0" w:color="auto"/>
                    <w:bottom w:val="single" w:sz="12" w:space="0" w:color="auto"/>
                    <w:right w:val="single" w:sz="4" w:space="0" w:color="auto"/>
                  </w:tcBorders>
                </w:tcPr>
                <w:p w14:paraId="568E0BF7" w14:textId="77777777" w:rsidR="00E311EF" w:rsidRPr="00725A66" w:rsidRDefault="00E311EF" w:rsidP="00EE04E2">
                  <w:pPr>
                    <w15:collapsed/>
                    <w:rPr>
                      <w:rFonts w:eastAsia="Calibri"/>
                      <w:sz w:val="22"/>
                      <w:szCs w:val="22"/>
                      <w:lang w:val="en-GB"/>
                    </w:rPr>
                  </w:pPr>
                </w:p>
              </w:tc>
              <w:tc>
                <w:tcPr>
                  <w:tcW w:w="574" w:type="dxa"/>
                  <w:tcBorders>
                    <w:top w:val="single" w:sz="12" w:space="0" w:color="auto"/>
                    <w:left w:val="single" w:sz="12" w:space="0" w:color="auto"/>
                    <w:bottom w:val="single" w:sz="12" w:space="0" w:color="auto"/>
                    <w:right w:val="single" w:sz="4" w:space="0" w:color="auto"/>
                  </w:tcBorders>
                </w:tcPr>
                <w:p w14:paraId="1DFFE07A" w14:textId="4135A971" w:rsidR="00E311EF" w:rsidRPr="00725A66" w:rsidRDefault="00E311EF" w:rsidP="00EE04E2">
                  <w:pPr>
                    <w15:collapsed/>
                    <w:rPr>
                      <w:rFonts w:eastAsia="Calibri"/>
                      <w:sz w:val="22"/>
                      <w:szCs w:val="22"/>
                      <w:lang w:val="en-GB"/>
                    </w:rPr>
                  </w:pPr>
                  <w:r>
                    <w:rPr>
                      <w:rFonts w:eastAsia="Calibri"/>
                      <w:sz w:val="22"/>
                      <w:szCs w:val="22"/>
                      <w:lang w:val="en-GB"/>
                    </w:rPr>
                    <w:t>08</w:t>
                  </w:r>
                </w:p>
              </w:tc>
            </w:tr>
          </w:tbl>
          <w:p w14:paraId="6AE1C826" w14:textId="668BE6F5" w:rsidR="00E311EF" w:rsidRPr="00725A66" w:rsidRDefault="00E311EF" w:rsidP="00EE04E2">
            <w:pPr>
              <w15:collapsed/>
              <w:rPr>
                <w:rFonts w:eastAsia="Calibri"/>
                <w:sz w:val="22"/>
                <w:szCs w:val="22"/>
                <w:lang w:val="en-GB"/>
              </w:rPr>
            </w:pPr>
          </w:p>
          <w:p w14:paraId="72C8537C" w14:textId="77777777" w:rsidR="00E311EF" w:rsidRPr="00725A66" w:rsidRDefault="00E311EF" w:rsidP="00EE04E2">
            <w:pPr>
              <w15:collapsed/>
              <w:rPr>
                <w:rFonts w:eastAsia="Calibri"/>
                <w:sz w:val="22"/>
                <w:szCs w:val="22"/>
                <w:lang w:val="en-GB"/>
              </w:rPr>
            </w:pPr>
          </w:p>
          <w:p w14:paraId="0A37BBA7" w14:textId="77777777" w:rsidR="00E311EF" w:rsidRPr="00725A66" w:rsidRDefault="00E311EF" w:rsidP="00EE04E2">
            <w:pPr>
              <w15:collapsed/>
              <w:rPr>
                <w:rFonts w:eastAsia="Calibri"/>
                <w:sz w:val="22"/>
                <w:szCs w:val="22"/>
                <w:lang w:val="en-GB"/>
              </w:rPr>
            </w:pPr>
            <w:r w:rsidRPr="00725A66">
              <w:rPr>
                <w:rFonts w:eastAsia="Calibri"/>
                <w:sz w:val="22"/>
                <w:szCs w:val="22"/>
                <w:lang w:val="en-GB"/>
              </w:rPr>
              <w:t xml:space="preserve">Statement of……Rakesh PATEL…………………............   </w:t>
            </w:r>
          </w:p>
          <w:p w14:paraId="1726B609" w14:textId="442DE2CE" w:rsidR="00E311EF" w:rsidRPr="00725A66" w:rsidRDefault="00E311EF" w:rsidP="00EE04E2">
            <w:pPr>
              <w:spacing w:after="240"/>
              <w15:collapsed/>
              <w:rPr>
                <w:rFonts w:eastAsia="Calibri"/>
                <w:sz w:val="22"/>
                <w:szCs w:val="22"/>
                <w:lang w:val="en-GB"/>
              </w:rPr>
            </w:pPr>
            <w:r w:rsidRPr="00725A66">
              <w:rPr>
                <w:rFonts w:eastAsia="Calibri"/>
                <w:sz w:val="22"/>
                <w:szCs w:val="22"/>
                <w:lang w:val="en-GB"/>
              </w:rPr>
              <w:t xml:space="preserve">Age if under 18: Over 18…. (If over 18 inserts 'over 18)        </w:t>
            </w:r>
            <w:r>
              <w:rPr>
                <w:rFonts w:eastAsia="Calibri"/>
                <w:sz w:val="22"/>
                <w:szCs w:val="22"/>
                <w:lang w:val="en-GB"/>
              </w:rPr>
              <w:t xml:space="preserve">                         </w:t>
            </w:r>
            <w:r w:rsidRPr="00725A66">
              <w:rPr>
                <w:rFonts w:eastAsia="Calibri"/>
                <w:sz w:val="22"/>
                <w:szCs w:val="22"/>
                <w:lang w:val="en-GB"/>
              </w:rPr>
              <w:t xml:space="preserve">Occupation:   Company </w:t>
            </w:r>
            <w:r w:rsidRPr="00E311EF">
              <w:rPr>
                <w:rFonts w:eastAsia="Calibri"/>
                <w:sz w:val="22"/>
                <w:szCs w:val="22"/>
                <w:lang w:val="en-GB"/>
              </w:rPr>
              <w:t>Director</w:t>
            </w:r>
          </w:p>
        </w:tc>
      </w:tr>
      <w:tr w:rsidR="00E311EF" w:rsidRPr="00725A66" w14:paraId="1C56A738" w14:textId="77777777" w:rsidTr="00445462">
        <w:trPr>
          <w:trHeight w:val="42"/>
          <w:jc w:val="center"/>
        </w:trPr>
        <w:tc>
          <w:tcPr>
            <w:tcW w:w="9908" w:type="dxa"/>
            <w:tcBorders>
              <w:top w:val="single" w:sz="12" w:space="0" w:color="auto"/>
              <w:left w:val="single" w:sz="12" w:space="0" w:color="auto"/>
              <w:bottom w:val="single" w:sz="12" w:space="0" w:color="auto"/>
              <w:right w:val="single" w:sz="12" w:space="0" w:color="auto"/>
            </w:tcBorders>
            <w:vAlign w:val="center"/>
          </w:tcPr>
          <w:p w14:paraId="10F9D11F" w14:textId="77777777" w:rsidR="00E311EF" w:rsidRPr="00725A66" w:rsidRDefault="00E311EF" w:rsidP="00EE04E2">
            <w:pPr>
              <w15:collapsed/>
              <w:rPr>
                <w:rFonts w:eastAsia="Calibri"/>
                <w:sz w:val="22"/>
                <w:szCs w:val="22"/>
                <w:lang w:val="en-GB"/>
              </w:rPr>
            </w:pPr>
          </w:p>
          <w:p w14:paraId="3822FC5F" w14:textId="2CD727E0" w:rsidR="00E311EF" w:rsidRPr="00725A66" w:rsidRDefault="00E311EF" w:rsidP="00EE04E2">
            <w:pPr>
              <w15:collapsed/>
              <w:rPr>
                <w:rFonts w:eastAsia="Calibri"/>
                <w:sz w:val="22"/>
                <w:szCs w:val="22"/>
                <w:lang w:val="en-GB"/>
              </w:rPr>
            </w:pPr>
            <w:r w:rsidRPr="00725A66">
              <w:rPr>
                <w:rFonts w:eastAsia="Calibri"/>
                <w:sz w:val="22"/>
                <w:szCs w:val="22"/>
                <w:lang w:val="en-GB"/>
              </w:rPr>
              <w:t>This statement (consisting of:  ...</w:t>
            </w:r>
            <w:r>
              <w:rPr>
                <w:rFonts w:eastAsia="Calibri"/>
                <w:sz w:val="22"/>
                <w:szCs w:val="22"/>
                <w:lang w:val="en-GB"/>
              </w:rPr>
              <w:t>2</w:t>
            </w:r>
            <w:r w:rsidRPr="00725A66">
              <w:rPr>
                <w:rFonts w:eastAsia="Calibri"/>
                <w:sz w:val="22"/>
                <w:szCs w:val="22"/>
                <w:lang w:val="en-GB"/>
              </w:rPr>
              <w:t>....   pages each signed by me) is true to the best of my knowledge and belief and I make it knowing that, if it is tendered in evidence, I shall be liable to prosecution if I have wilfully stated anything in it which I know to be false, or do not believe to be true.</w:t>
            </w:r>
          </w:p>
          <w:p w14:paraId="6631B76C" w14:textId="05D739F5" w:rsidR="00E311EF" w:rsidRPr="00725A66" w:rsidRDefault="00E311EF" w:rsidP="00EE04E2">
            <w:pPr>
              <w15:collapsed/>
              <w:rPr>
                <w:color w:val="000000"/>
                <w:sz w:val="22"/>
                <w:szCs w:val="22"/>
                <w:lang w:val="en-GB" w:eastAsia="en-GB"/>
              </w:rPr>
            </w:pPr>
            <w:r w:rsidRPr="00725A66">
              <w:rPr>
                <w:color w:val="000000"/>
                <w:sz w:val="22"/>
                <w:szCs w:val="22"/>
                <w:lang w:val="en-GB" w:eastAsia="en-GB"/>
              </w:rPr>
              <w:t>Signature…</w:t>
            </w:r>
            <w:r w:rsidRPr="00725A66">
              <w:rPr>
                <w:noProof/>
                <w:color w:val="000000"/>
                <w:sz w:val="22"/>
                <w:szCs w:val="22"/>
                <w:lang w:val="en-GB" w:eastAsia="en-GB"/>
              </w:rPr>
              <w:drawing>
                <wp:inline distT="0" distB="0" distL="0" distR="0" wp14:anchorId="6C9AFEB1" wp14:editId="1129B474">
                  <wp:extent cx="2140086" cy="474853"/>
                  <wp:effectExtent l="0" t="0" r="0" b="1905"/>
                  <wp:docPr id="915091022" name="Picture 91509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1447" cy="481811"/>
                          </a:xfrm>
                          <a:prstGeom prst="rect">
                            <a:avLst/>
                          </a:prstGeom>
                          <a:noFill/>
                          <a:ln>
                            <a:noFill/>
                          </a:ln>
                        </pic:spPr>
                      </pic:pic>
                    </a:graphicData>
                  </a:graphic>
                </wp:inline>
              </w:drawing>
            </w:r>
            <w:r w:rsidRPr="00725A66">
              <w:rPr>
                <w:color w:val="000000"/>
                <w:sz w:val="22"/>
                <w:szCs w:val="22"/>
                <w:lang w:val="en-GB" w:eastAsia="en-GB"/>
              </w:rPr>
              <w:t xml:space="preserve">                              </w:t>
            </w:r>
            <w:r w:rsidRPr="00725A66">
              <w:rPr>
                <w:b/>
                <w:bCs/>
                <w:color w:val="000000"/>
                <w:sz w:val="22"/>
                <w:szCs w:val="22"/>
                <w:lang w:val="en-GB" w:eastAsia="en-GB"/>
              </w:rPr>
              <w:t>Date:</w:t>
            </w:r>
            <w:r w:rsidRPr="00725A66">
              <w:rPr>
                <w:color w:val="000000"/>
                <w:sz w:val="22"/>
                <w:szCs w:val="22"/>
                <w:lang w:val="en-GB" w:eastAsia="en-GB"/>
              </w:rPr>
              <w:t>…</w:t>
            </w:r>
            <w:r w:rsidRPr="00E311EF">
              <w:rPr>
                <w:b/>
                <w:bCs/>
                <w:color w:val="000000"/>
                <w:sz w:val="22"/>
                <w:szCs w:val="22"/>
                <w:lang w:val="en-GB" w:eastAsia="en-GB"/>
              </w:rPr>
              <w:t>24</w:t>
            </w:r>
            <w:r w:rsidRPr="00725A66">
              <w:rPr>
                <w:b/>
                <w:bCs/>
                <w:color w:val="000000"/>
                <w:sz w:val="22"/>
                <w:szCs w:val="22"/>
                <w:lang w:val="en-GB" w:eastAsia="en-GB"/>
              </w:rPr>
              <w:t>/</w:t>
            </w:r>
            <w:r w:rsidRPr="00E311EF">
              <w:rPr>
                <w:b/>
                <w:bCs/>
                <w:color w:val="000000"/>
                <w:sz w:val="22"/>
                <w:szCs w:val="22"/>
                <w:lang w:val="en-GB" w:eastAsia="en-GB"/>
              </w:rPr>
              <w:t>7</w:t>
            </w:r>
            <w:r w:rsidRPr="00725A66">
              <w:rPr>
                <w:b/>
                <w:bCs/>
                <w:color w:val="000000"/>
                <w:sz w:val="22"/>
                <w:szCs w:val="22"/>
                <w:lang w:val="en-GB" w:eastAsia="en-GB"/>
              </w:rPr>
              <w:t>/13</w:t>
            </w:r>
            <w:r w:rsidRPr="00725A66">
              <w:rPr>
                <w:color w:val="000000"/>
                <w:sz w:val="22"/>
                <w:szCs w:val="22"/>
                <w:lang w:val="en-GB" w:eastAsia="en-GB"/>
              </w:rPr>
              <w:t xml:space="preserve">…………………                        </w:t>
            </w:r>
          </w:p>
        </w:tc>
      </w:tr>
      <w:tr w:rsidR="00E311EF" w:rsidRPr="00725A66" w14:paraId="28A543FB" w14:textId="77777777" w:rsidTr="00445462">
        <w:trPr>
          <w:trHeight w:val="4437"/>
          <w:jc w:val="center"/>
        </w:trPr>
        <w:tc>
          <w:tcPr>
            <w:tcW w:w="9908" w:type="dxa"/>
            <w:tcBorders>
              <w:top w:val="single" w:sz="12" w:space="0" w:color="auto"/>
              <w:left w:val="single" w:sz="12" w:space="0" w:color="auto"/>
              <w:bottom w:val="single" w:sz="12" w:space="0" w:color="auto"/>
              <w:right w:val="single" w:sz="12" w:space="0" w:color="auto"/>
            </w:tcBorders>
          </w:tcPr>
          <w:p w14:paraId="4359C1EC" w14:textId="77777777" w:rsidR="00E311EF" w:rsidRPr="00725A66" w:rsidRDefault="00E311EF" w:rsidP="00EE04E2">
            <w:pPr>
              <w15:collapsed/>
              <w:rPr>
                <w:color w:val="050505"/>
                <w:spacing w:val="-6"/>
                <w:sz w:val="22"/>
                <w:szCs w:val="22"/>
                <w:lang w:val="en-GB"/>
              </w:rPr>
            </w:pPr>
            <w:r w:rsidRPr="00725A66">
              <w:rPr>
                <w:color w:val="050505"/>
                <w:spacing w:val="-6"/>
                <w:sz w:val="22"/>
                <w:szCs w:val="22"/>
                <w:lang w:val="en-GB"/>
              </w:rPr>
              <w:t xml:space="preserve">       </w:t>
            </w:r>
          </w:p>
          <w:p w14:paraId="5A514170" w14:textId="6EC5E6C3" w:rsidR="00445462" w:rsidRPr="00445462" w:rsidRDefault="00445462" w:rsidP="00445462">
            <w:pPr>
              <w:rPr>
                <w:b/>
                <w:bCs/>
                <w:color w:val="050505"/>
                <w:spacing w:val="-6"/>
                <w:sz w:val="22"/>
                <w:szCs w:val="22"/>
                <w:lang w:val="en-GB"/>
              </w:rPr>
            </w:pPr>
            <w:r w:rsidRPr="00445462">
              <w:rPr>
                <w:b/>
                <w:bCs/>
                <w:color w:val="050505"/>
                <w:spacing w:val="-6"/>
                <w:sz w:val="22"/>
                <w:szCs w:val="22"/>
                <w:lang w:val="en-GB"/>
              </w:rPr>
              <w:t>TELEPHONE WITNESS STATEMENT</w:t>
            </w:r>
          </w:p>
          <w:p w14:paraId="048B67EF" w14:textId="77777777" w:rsidR="00445462" w:rsidRDefault="00445462" w:rsidP="00445462">
            <w:pPr>
              <w:rPr>
                <w:color w:val="050505"/>
                <w:spacing w:val="-6"/>
                <w:sz w:val="22"/>
                <w:szCs w:val="22"/>
                <w:lang w:val="en-GB"/>
              </w:rPr>
            </w:pPr>
          </w:p>
          <w:p w14:paraId="4315948E" w14:textId="56DA01FF" w:rsidR="00445462" w:rsidRPr="00445462" w:rsidRDefault="00445462" w:rsidP="00445462">
            <w:pPr>
              <w:rPr>
                <w:color w:val="050505"/>
                <w:spacing w:val="-6"/>
                <w:sz w:val="22"/>
                <w:szCs w:val="22"/>
                <w:lang w:val="en-GB"/>
              </w:rPr>
            </w:pPr>
            <w:r w:rsidRPr="00445462">
              <w:rPr>
                <w:color w:val="050505"/>
                <w:spacing w:val="-6"/>
                <w:sz w:val="22"/>
                <w:szCs w:val="22"/>
                <w:lang w:val="en-GB"/>
              </w:rPr>
              <w:t>T</w:t>
            </w:r>
            <w:r>
              <w:rPr>
                <w:color w:val="050505"/>
                <w:spacing w:val="-6"/>
                <w:sz w:val="22"/>
                <w:szCs w:val="22"/>
                <w:lang w:val="en-GB"/>
              </w:rPr>
              <w:t xml:space="preserve">his statement </w:t>
            </w:r>
            <w:r w:rsidRPr="00445462">
              <w:rPr>
                <w:color w:val="050505"/>
                <w:spacing w:val="-6"/>
                <w:sz w:val="22"/>
                <w:szCs w:val="22"/>
                <w:lang w:val="en-GB"/>
              </w:rPr>
              <w:t xml:space="preserve">has </w:t>
            </w:r>
            <w:r>
              <w:rPr>
                <w:color w:val="050505"/>
                <w:spacing w:val="-6"/>
                <w:sz w:val="22"/>
                <w:szCs w:val="22"/>
                <w:lang w:val="en-GB"/>
              </w:rPr>
              <w:t>b</w:t>
            </w:r>
            <w:r w:rsidRPr="00445462">
              <w:rPr>
                <w:color w:val="050505"/>
                <w:spacing w:val="-6"/>
                <w:sz w:val="22"/>
                <w:szCs w:val="22"/>
                <w:lang w:val="en-GB"/>
              </w:rPr>
              <w:t xml:space="preserve">een </w:t>
            </w:r>
            <w:r>
              <w:rPr>
                <w:color w:val="050505"/>
                <w:spacing w:val="-6"/>
                <w:sz w:val="22"/>
                <w:szCs w:val="22"/>
                <w:lang w:val="en-GB"/>
              </w:rPr>
              <w:t>take</w:t>
            </w:r>
            <w:r w:rsidRPr="00445462">
              <w:rPr>
                <w:color w:val="050505"/>
                <w:spacing w:val="-6"/>
                <w:sz w:val="22"/>
                <w:szCs w:val="22"/>
                <w:lang w:val="en-GB"/>
              </w:rPr>
              <w:t xml:space="preserve">n </w:t>
            </w:r>
            <w:r>
              <w:rPr>
                <w:color w:val="050505"/>
                <w:spacing w:val="-6"/>
                <w:sz w:val="22"/>
                <w:szCs w:val="22"/>
                <w:lang w:val="en-GB"/>
              </w:rPr>
              <w:t>over t5he telephone by</w:t>
            </w:r>
            <w:r w:rsidRPr="00445462">
              <w:rPr>
                <w:color w:val="050505"/>
                <w:spacing w:val="-6"/>
                <w:sz w:val="22"/>
                <w:szCs w:val="22"/>
                <w:lang w:val="en-GB"/>
              </w:rPr>
              <w:t xml:space="preserve"> DC Mayhew, The declaration above. h.9$ been read over and explained to me. I understand that this statement may be used in coup as evidence.</w:t>
            </w:r>
          </w:p>
          <w:p w14:paraId="2DF0F5E9" w14:textId="77777777" w:rsidR="00445462" w:rsidRPr="00445462" w:rsidRDefault="00445462" w:rsidP="00445462">
            <w:pPr>
              <w:rPr>
                <w:color w:val="050505"/>
                <w:spacing w:val="-6"/>
                <w:sz w:val="22"/>
                <w:szCs w:val="22"/>
                <w:lang w:val="en-GB"/>
              </w:rPr>
            </w:pPr>
          </w:p>
          <w:p w14:paraId="1016BBD2" w14:textId="291A1BB3" w:rsidR="00445462" w:rsidRPr="00445462" w:rsidRDefault="00445462" w:rsidP="00445462">
            <w:pPr>
              <w:rPr>
                <w:color w:val="050505"/>
                <w:spacing w:val="-6"/>
                <w:sz w:val="22"/>
                <w:szCs w:val="22"/>
                <w:lang w:val="en-GB"/>
              </w:rPr>
            </w:pPr>
            <w:r w:rsidRPr="00445462">
              <w:rPr>
                <w:color w:val="050505"/>
                <w:spacing w:val="-6"/>
                <w:sz w:val="22"/>
                <w:szCs w:val="22"/>
                <w:lang w:val="en-GB"/>
              </w:rPr>
              <w:t>My name is Mr Rakesh PATEL</w:t>
            </w:r>
            <w:r>
              <w:rPr>
                <w:color w:val="050505"/>
                <w:spacing w:val="-6"/>
                <w:sz w:val="22"/>
                <w:szCs w:val="22"/>
                <w:lang w:val="en-GB"/>
              </w:rPr>
              <w:t xml:space="preserve"> D</w:t>
            </w:r>
            <w:r w:rsidRPr="00445462">
              <w:rPr>
                <w:color w:val="050505"/>
                <w:spacing w:val="-6"/>
                <w:sz w:val="22"/>
                <w:szCs w:val="22"/>
                <w:lang w:val="en-GB"/>
              </w:rPr>
              <w:t>OB</w:t>
            </w:r>
            <w:r>
              <w:rPr>
                <w:color w:val="050505"/>
                <w:spacing w:val="-6"/>
                <w:sz w:val="22"/>
                <w:szCs w:val="22"/>
                <w:lang w:val="en-GB"/>
              </w:rPr>
              <w:t xml:space="preserve">: 20/06/1964 </w:t>
            </w:r>
            <w:r w:rsidRPr="00445462">
              <w:rPr>
                <w:color w:val="050505"/>
                <w:spacing w:val="-6"/>
                <w:sz w:val="22"/>
                <w:szCs w:val="22"/>
                <w:lang w:val="en-GB"/>
              </w:rPr>
              <w:t>and I live a</w:t>
            </w:r>
            <w:r>
              <w:rPr>
                <w:color w:val="050505"/>
                <w:spacing w:val="-6"/>
                <w:sz w:val="22"/>
                <w:szCs w:val="22"/>
                <w:lang w:val="en-GB"/>
              </w:rPr>
              <w:t xml:space="preserve">t </w:t>
            </w:r>
            <w:r w:rsidRPr="00445462">
              <w:rPr>
                <w:color w:val="050505"/>
                <w:spacing w:val="-6"/>
                <w:sz w:val="22"/>
                <w:szCs w:val="22"/>
                <w:lang w:val="en-GB"/>
              </w:rPr>
              <w:t>an address, known to police,. This is a</w:t>
            </w:r>
            <w:r>
              <w:rPr>
                <w:color w:val="050505"/>
                <w:spacing w:val="-6"/>
                <w:sz w:val="22"/>
                <w:szCs w:val="22"/>
                <w:lang w:val="en-GB"/>
              </w:rPr>
              <w:t xml:space="preserve"> </w:t>
            </w:r>
            <w:r w:rsidRPr="00445462">
              <w:rPr>
                <w:color w:val="050505"/>
                <w:spacing w:val="-6"/>
                <w:sz w:val="22"/>
                <w:szCs w:val="22"/>
                <w:lang w:val="en-GB"/>
              </w:rPr>
              <w:t>further statement</w:t>
            </w:r>
            <w:r>
              <w:rPr>
                <w:color w:val="050505"/>
                <w:spacing w:val="-6"/>
                <w:sz w:val="22"/>
                <w:szCs w:val="22"/>
                <w:lang w:val="en-GB"/>
              </w:rPr>
              <w:t xml:space="preserve"> I </w:t>
            </w:r>
            <w:r w:rsidRPr="00445462">
              <w:rPr>
                <w:color w:val="050505"/>
                <w:spacing w:val="-6"/>
                <w:sz w:val="22"/>
                <w:szCs w:val="22"/>
                <w:lang w:val="en-GB"/>
              </w:rPr>
              <w:t>make to</w:t>
            </w:r>
            <w:r>
              <w:rPr>
                <w:color w:val="050505"/>
                <w:spacing w:val="-6"/>
                <w:sz w:val="22"/>
                <w:szCs w:val="22"/>
                <w:lang w:val="en-GB"/>
              </w:rPr>
              <w:t xml:space="preserve"> the police following a burglary at </w:t>
            </w:r>
            <w:r w:rsidRPr="00445462">
              <w:rPr>
                <w:color w:val="050505"/>
                <w:spacing w:val="-6"/>
                <w:sz w:val="22"/>
                <w:szCs w:val="22"/>
                <w:lang w:val="en-GB"/>
              </w:rPr>
              <w:t>my warehouse</w:t>
            </w:r>
            <w:r>
              <w:rPr>
                <w:color w:val="050505"/>
                <w:spacing w:val="-6"/>
                <w:sz w:val="22"/>
                <w:szCs w:val="22"/>
                <w:lang w:val="en-GB"/>
              </w:rPr>
              <w:t xml:space="preserve"> </w:t>
            </w:r>
            <w:r w:rsidRPr="00445462">
              <w:rPr>
                <w:color w:val="050505"/>
                <w:spacing w:val="-6"/>
                <w:sz w:val="22"/>
                <w:szCs w:val="22"/>
                <w:lang w:val="en-GB"/>
              </w:rPr>
              <w:t>between the dates of 1 -8/5/13. On. 25/6/13 I</w:t>
            </w:r>
          </w:p>
          <w:p w14:paraId="45849712" w14:textId="6CBD71A9" w:rsidR="00E311EF" w:rsidRPr="00725A66" w:rsidRDefault="00445462" w:rsidP="00445462">
            <w:pPr>
              <w:rPr>
                <w:color w:val="050505"/>
                <w:spacing w:val="-6"/>
                <w:sz w:val="22"/>
                <w:szCs w:val="22"/>
                <w:lang w:val="en-GB"/>
              </w:rPr>
            </w:pPr>
            <w:r w:rsidRPr="00445462">
              <w:rPr>
                <w:color w:val="050505"/>
                <w:spacing w:val="-6"/>
                <w:sz w:val="22"/>
                <w:szCs w:val="22"/>
                <w:lang w:val="en-GB"/>
              </w:rPr>
              <w:t>received a call from DC .Mayhew who .stated that they had arrested a Mr Simon CORDELL for the burglary and that a gazebo, as well as a bar sto</w:t>
            </w:r>
            <w:r>
              <w:rPr>
                <w:color w:val="050505"/>
                <w:spacing w:val="-6"/>
                <w:sz w:val="22"/>
                <w:szCs w:val="22"/>
                <w:lang w:val="en-GB"/>
              </w:rPr>
              <w:t xml:space="preserve">ol </w:t>
            </w:r>
            <w:r w:rsidRPr="00445462">
              <w:rPr>
                <w:color w:val="050505"/>
                <w:spacing w:val="-6"/>
                <w:sz w:val="22"/>
                <w:szCs w:val="22"/>
                <w:lang w:val="en-GB"/>
              </w:rPr>
              <w:t>had been</w:t>
            </w:r>
            <w:r>
              <w:rPr>
                <w:color w:val="050505"/>
                <w:spacing w:val="-6"/>
                <w:sz w:val="22"/>
                <w:szCs w:val="22"/>
                <w:lang w:val="en-GB"/>
              </w:rPr>
              <w:t xml:space="preserve"> </w:t>
            </w:r>
            <w:r w:rsidRPr="00445462">
              <w:rPr>
                <w:color w:val="050505"/>
                <w:spacing w:val="-6"/>
                <w:sz w:val="22"/>
                <w:szCs w:val="22"/>
                <w:lang w:val="en-GB"/>
              </w:rPr>
              <w:t>Recovered at his home address. DC Mayhew described</w:t>
            </w:r>
            <w:r>
              <w:rPr>
                <w:color w:val="050505"/>
                <w:spacing w:val="-6"/>
                <w:sz w:val="22"/>
                <w:szCs w:val="22"/>
                <w:lang w:val="en-GB"/>
              </w:rPr>
              <w:t xml:space="preserve"> t</w:t>
            </w:r>
            <w:r w:rsidRPr="00445462">
              <w:rPr>
                <w:color w:val="050505"/>
                <w:spacing w:val="-6"/>
                <w:sz w:val="22"/>
                <w:szCs w:val="22"/>
                <w:lang w:val="en-GB"/>
              </w:rPr>
              <w:t>he gazebo to</w:t>
            </w:r>
            <w:r>
              <w:rPr>
                <w:color w:val="050505"/>
                <w:spacing w:val="-6"/>
                <w:sz w:val="22"/>
                <w:szCs w:val="22"/>
                <w:lang w:val="en-GB"/>
              </w:rPr>
              <w:t xml:space="preserve"> me and also the bar stool </w:t>
            </w:r>
            <w:r w:rsidRPr="00445462">
              <w:rPr>
                <w:color w:val="050505"/>
                <w:spacing w:val="-6"/>
                <w:sz w:val="22"/>
                <w:szCs w:val="22"/>
                <w:lang w:val="en-GB"/>
              </w:rPr>
              <w:t>and due to</w:t>
            </w:r>
            <w:r>
              <w:rPr>
                <w:color w:val="050505"/>
                <w:spacing w:val="-6"/>
                <w:sz w:val="22"/>
                <w:szCs w:val="22"/>
                <w:lang w:val="en-GB"/>
              </w:rPr>
              <w:t xml:space="preserve"> m</w:t>
            </w:r>
            <w:r w:rsidRPr="00445462">
              <w:rPr>
                <w:color w:val="050505"/>
                <w:spacing w:val="-6"/>
                <w:sz w:val="22"/>
                <w:szCs w:val="22"/>
                <w:lang w:val="en-GB"/>
              </w:rPr>
              <w:t>y business stamp of</w:t>
            </w:r>
            <w:r>
              <w:rPr>
                <w:color w:val="050505"/>
                <w:spacing w:val="-6"/>
                <w:sz w:val="22"/>
                <w:szCs w:val="22"/>
                <w:lang w:val="en-GB"/>
              </w:rPr>
              <w:t xml:space="preserve"> </w:t>
            </w:r>
            <w:r w:rsidRPr="00445462">
              <w:rPr>
                <w:color w:val="050505"/>
                <w:spacing w:val="-6"/>
                <w:sz w:val="22"/>
                <w:szCs w:val="22"/>
                <w:lang w:val="en-GB"/>
              </w:rPr>
              <w:t>WHAT</w:t>
            </w:r>
            <w:r>
              <w:rPr>
                <w:color w:val="050505"/>
                <w:spacing w:val="-6"/>
                <w:sz w:val="22"/>
                <w:szCs w:val="22"/>
                <w:lang w:val="en-GB"/>
              </w:rPr>
              <w:t xml:space="preserve"> </w:t>
            </w:r>
            <w:r w:rsidRPr="00445462">
              <w:rPr>
                <w:color w:val="050505"/>
                <w:spacing w:val="-6"/>
                <w:sz w:val="22"/>
                <w:szCs w:val="22"/>
                <w:lang w:val="en-GB"/>
              </w:rPr>
              <w:t>being on the stool</w:t>
            </w:r>
            <w:r>
              <w:rPr>
                <w:color w:val="050505"/>
                <w:spacing w:val="-6"/>
                <w:sz w:val="22"/>
                <w:szCs w:val="22"/>
                <w:lang w:val="en-GB"/>
              </w:rPr>
              <w:t xml:space="preserve"> I </w:t>
            </w:r>
            <w:r w:rsidRPr="00445462">
              <w:rPr>
                <w:color w:val="050505"/>
                <w:spacing w:val="-6"/>
                <w:sz w:val="22"/>
                <w:szCs w:val="22"/>
                <w:lang w:val="en-GB"/>
              </w:rPr>
              <w:t>confirmed to DC Mayhew that t</w:t>
            </w:r>
            <w:r>
              <w:rPr>
                <w:color w:val="050505"/>
                <w:spacing w:val="-6"/>
                <w:sz w:val="22"/>
                <w:szCs w:val="22"/>
                <w:lang w:val="en-GB"/>
              </w:rPr>
              <w:t xml:space="preserve">his stool would have been one </w:t>
            </w:r>
            <w:r w:rsidRPr="00445462">
              <w:rPr>
                <w:color w:val="050505"/>
                <w:spacing w:val="-6"/>
                <w:sz w:val="22"/>
                <w:szCs w:val="22"/>
                <w:lang w:val="en-GB"/>
              </w:rPr>
              <w:t xml:space="preserve">belonging to </w:t>
            </w:r>
            <w:r>
              <w:rPr>
                <w:color w:val="050505"/>
                <w:spacing w:val="-6"/>
                <w:sz w:val="22"/>
                <w:szCs w:val="22"/>
                <w:lang w:val="en-GB"/>
              </w:rPr>
              <w:t>me</w:t>
            </w:r>
            <w:r w:rsidRPr="00445462">
              <w:rPr>
                <w:color w:val="050505"/>
                <w:spacing w:val="-6"/>
                <w:sz w:val="22"/>
                <w:szCs w:val="22"/>
                <w:lang w:val="en-GB"/>
              </w:rPr>
              <w:t xml:space="preserve"> and</w:t>
            </w:r>
            <w:r>
              <w:rPr>
                <w:color w:val="050505"/>
                <w:spacing w:val="-6"/>
                <w:sz w:val="22"/>
                <w:szCs w:val="22"/>
                <w:lang w:val="en-GB"/>
              </w:rPr>
              <w:t xml:space="preserve"> </w:t>
            </w:r>
            <w:r w:rsidRPr="00445462">
              <w:rPr>
                <w:color w:val="050505"/>
                <w:spacing w:val="-6"/>
                <w:sz w:val="22"/>
                <w:szCs w:val="22"/>
                <w:lang w:val="en-GB"/>
              </w:rPr>
              <w:t>matched one of the</w:t>
            </w:r>
            <w:r>
              <w:rPr>
                <w:color w:val="050505"/>
                <w:spacing w:val="-6"/>
                <w:sz w:val="22"/>
                <w:szCs w:val="22"/>
                <w:lang w:val="en-GB"/>
              </w:rPr>
              <w:t xml:space="preserve"> </w:t>
            </w:r>
            <w:r w:rsidRPr="00445462">
              <w:rPr>
                <w:color w:val="050505"/>
                <w:spacing w:val="-6"/>
                <w:sz w:val="22"/>
                <w:szCs w:val="22"/>
                <w:lang w:val="en-GB"/>
              </w:rPr>
              <w:t xml:space="preserve">items stolen during the burglary I then asked </w:t>
            </w:r>
            <w:r>
              <w:rPr>
                <w:color w:val="050505"/>
                <w:spacing w:val="-6"/>
                <w:sz w:val="22"/>
                <w:szCs w:val="22"/>
                <w:lang w:val="en-GB"/>
              </w:rPr>
              <w:t>D</w:t>
            </w:r>
            <w:r w:rsidRPr="00445462">
              <w:rPr>
                <w:color w:val="050505"/>
                <w:spacing w:val="-6"/>
                <w:sz w:val="22"/>
                <w:szCs w:val="22"/>
                <w:lang w:val="en-GB"/>
              </w:rPr>
              <w:t>C Ma</w:t>
            </w:r>
            <w:r>
              <w:rPr>
                <w:color w:val="050505"/>
                <w:spacing w:val="-6"/>
                <w:sz w:val="22"/>
                <w:szCs w:val="22"/>
                <w:lang w:val="en-GB"/>
              </w:rPr>
              <w:t xml:space="preserve">thew </w:t>
            </w:r>
            <w:r w:rsidRPr="00445462">
              <w:rPr>
                <w:color w:val="050505"/>
                <w:spacing w:val="-6"/>
                <w:sz w:val="22"/>
                <w:szCs w:val="22"/>
                <w:lang w:val="en-GB"/>
              </w:rPr>
              <w:t>if</w:t>
            </w:r>
            <w:r>
              <w:rPr>
                <w:color w:val="050505"/>
                <w:spacing w:val="-6"/>
                <w:sz w:val="22"/>
                <w:szCs w:val="22"/>
                <w:lang w:val="en-GB"/>
              </w:rPr>
              <w:t xml:space="preserve"> </w:t>
            </w:r>
            <w:r w:rsidRPr="00445462">
              <w:rPr>
                <w:color w:val="050505"/>
                <w:spacing w:val="-6"/>
                <w:sz w:val="22"/>
                <w:szCs w:val="22"/>
                <w:lang w:val="en-GB"/>
              </w:rPr>
              <w:t>he</w:t>
            </w:r>
            <w:r>
              <w:rPr>
                <w:color w:val="050505"/>
                <w:spacing w:val="-6"/>
                <w:sz w:val="22"/>
                <w:szCs w:val="22"/>
                <w:lang w:val="en-GB"/>
              </w:rPr>
              <w:t xml:space="preserve"> </w:t>
            </w:r>
            <w:r w:rsidRPr="00445462">
              <w:rPr>
                <w:color w:val="050505"/>
                <w:spacing w:val="-6"/>
                <w:sz w:val="22"/>
                <w:szCs w:val="22"/>
                <w:lang w:val="en-GB"/>
              </w:rPr>
              <w:t xml:space="preserve">could </w:t>
            </w:r>
            <w:r>
              <w:rPr>
                <w:color w:val="050505"/>
                <w:spacing w:val="-6"/>
                <w:sz w:val="22"/>
                <w:szCs w:val="22"/>
                <w:lang w:val="en-GB"/>
              </w:rPr>
              <w:t xml:space="preserve">send me </w:t>
            </w:r>
            <w:r w:rsidRPr="00445462">
              <w:rPr>
                <w:color w:val="050505"/>
                <w:spacing w:val="-6"/>
                <w:sz w:val="22"/>
                <w:szCs w:val="22"/>
                <w:lang w:val="en-GB"/>
              </w:rPr>
              <w:t xml:space="preserve">a picture of the gazebo via text message DC Mayhew then text </w:t>
            </w:r>
            <w:r>
              <w:rPr>
                <w:color w:val="050505"/>
                <w:spacing w:val="-6"/>
                <w:sz w:val="22"/>
                <w:szCs w:val="22"/>
                <w:lang w:val="en-GB"/>
              </w:rPr>
              <w:t>m</w:t>
            </w:r>
            <w:r w:rsidRPr="00445462">
              <w:rPr>
                <w:color w:val="050505"/>
                <w:spacing w:val="-6"/>
                <w:sz w:val="22"/>
                <w:szCs w:val="22"/>
                <w:lang w:val="en-GB"/>
              </w:rPr>
              <w:t>e a picture</w:t>
            </w:r>
            <w:r w:rsidR="00AE2458">
              <w:rPr>
                <w:color w:val="050505"/>
                <w:spacing w:val="-6"/>
                <w:sz w:val="22"/>
                <w:szCs w:val="22"/>
                <w:lang w:val="en-GB"/>
              </w:rPr>
              <w:t xml:space="preserve"> </w:t>
            </w:r>
            <w:r w:rsidRPr="00445462">
              <w:rPr>
                <w:color w:val="050505"/>
                <w:spacing w:val="-6"/>
                <w:sz w:val="22"/>
                <w:szCs w:val="22"/>
                <w:lang w:val="en-GB"/>
              </w:rPr>
              <w:t>of</w:t>
            </w:r>
            <w:r w:rsidR="009002E1">
              <w:rPr>
                <w:color w:val="050505"/>
                <w:spacing w:val="-6"/>
                <w:sz w:val="22"/>
                <w:szCs w:val="22"/>
                <w:lang w:val="en-GB"/>
              </w:rPr>
              <w:t xml:space="preserve"> </w:t>
            </w:r>
            <w:r w:rsidRPr="00445462">
              <w:rPr>
                <w:color w:val="050505"/>
                <w:spacing w:val="-6"/>
                <w:sz w:val="22"/>
                <w:szCs w:val="22"/>
                <w:lang w:val="en-GB"/>
              </w:rPr>
              <w:t>this</w:t>
            </w:r>
            <w:r w:rsidR="009002E1">
              <w:rPr>
                <w:color w:val="050505"/>
                <w:spacing w:val="-6"/>
                <w:sz w:val="22"/>
                <w:szCs w:val="22"/>
                <w:lang w:val="en-GB"/>
              </w:rPr>
              <w:t xml:space="preserve"> </w:t>
            </w:r>
            <w:r w:rsidRPr="00445462">
              <w:rPr>
                <w:color w:val="050505"/>
                <w:spacing w:val="-6"/>
                <w:sz w:val="22"/>
                <w:szCs w:val="22"/>
                <w:lang w:val="en-GB"/>
              </w:rPr>
              <w:t>and</w:t>
            </w:r>
            <w:r w:rsidR="009002E1">
              <w:rPr>
                <w:color w:val="050505"/>
                <w:spacing w:val="-6"/>
                <w:sz w:val="22"/>
                <w:szCs w:val="22"/>
                <w:lang w:val="en-GB"/>
              </w:rPr>
              <w:t xml:space="preserve"> I </w:t>
            </w:r>
            <w:r w:rsidRPr="00445462">
              <w:rPr>
                <w:color w:val="050505"/>
                <w:spacing w:val="-6"/>
                <w:sz w:val="22"/>
                <w:szCs w:val="22"/>
                <w:lang w:val="en-GB"/>
              </w:rPr>
              <w:t>also</w:t>
            </w:r>
            <w:r w:rsidR="009002E1">
              <w:rPr>
                <w:color w:val="050505"/>
                <w:spacing w:val="-6"/>
                <w:sz w:val="22"/>
                <w:szCs w:val="22"/>
                <w:lang w:val="en-GB"/>
              </w:rPr>
              <w:t xml:space="preserve">, Confirmed </w:t>
            </w:r>
            <w:r w:rsidRPr="00445462">
              <w:rPr>
                <w:color w:val="050505"/>
                <w:spacing w:val="-6"/>
                <w:sz w:val="22"/>
                <w:szCs w:val="22"/>
                <w:lang w:val="en-GB"/>
              </w:rPr>
              <w:t>that</w:t>
            </w:r>
            <w:r w:rsidR="009002E1">
              <w:rPr>
                <w:color w:val="050505"/>
                <w:spacing w:val="-6"/>
                <w:sz w:val="22"/>
                <w:szCs w:val="22"/>
                <w:lang w:val="en-GB"/>
              </w:rPr>
              <w:t xml:space="preserve"> </w:t>
            </w:r>
            <w:r w:rsidRPr="00445462">
              <w:rPr>
                <w:color w:val="050505"/>
                <w:spacing w:val="-6"/>
                <w:sz w:val="22"/>
                <w:szCs w:val="22"/>
                <w:lang w:val="en-GB"/>
              </w:rPr>
              <w:t>this</w:t>
            </w:r>
            <w:r w:rsidR="009002E1">
              <w:rPr>
                <w:color w:val="050505"/>
                <w:spacing w:val="-6"/>
                <w:sz w:val="22"/>
                <w:szCs w:val="22"/>
                <w:lang w:val="en-GB"/>
              </w:rPr>
              <w:t xml:space="preserve"> </w:t>
            </w:r>
            <w:r w:rsidRPr="00445462">
              <w:rPr>
                <w:color w:val="050505"/>
                <w:spacing w:val="-6"/>
                <w:sz w:val="22"/>
                <w:szCs w:val="22"/>
                <w:lang w:val="en-GB"/>
              </w:rPr>
              <w:t>was</w:t>
            </w:r>
            <w:r w:rsidR="009002E1">
              <w:rPr>
                <w:color w:val="050505"/>
                <w:spacing w:val="-6"/>
                <w:sz w:val="22"/>
                <w:szCs w:val="22"/>
                <w:lang w:val="en-GB"/>
              </w:rPr>
              <w:t xml:space="preserve"> a</w:t>
            </w:r>
            <w:r w:rsidRPr="00445462">
              <w:rPr>
                <w:color w:val="050505"/>
                <w:spacing w:val="-6"/>
                <w:sz w:val="22"/>
                <w:szCs w:val="22"/>
                <w:lang w:val="en-GB"/>
              </w:rPr>
              <w:t>lso a</w:t>
            </w:r>
            <w:r w:rsidR="009002E1">
              <w:rPr>
                <w:color w:val="050505"/>
                <w:spacing w:val="-6"/>
                <w:sz w:val="22"/>
                <w:szCs w:val="22"/>
                <w:lang w:val="en-GB"/>
              </w:rPr>
              <w:t xml:space="preserve">n item that I had stolen </w:t>
            </w:r>
            <w:r w:rsidRPr="00445462">
              <w:rPr>
                <w:color w:val="050505"/>
                <w:spacing w:val="-6"/>
                <w:sz w:val="22"/>
                <w:szCs w:val="22"/>
                <w:lang w:val="en-GB"/>
              </w:rPr>
              <w:t>during the. burglary. I identified this</w:t>
            </w:r>
            <w:r w:rsidR="00AE2458">
              <w:rPr>
                <w:color w:val="050505"/>
                <w:spacing w:val="-6"/>
                <w:sz w:val="22"/>
                <w:szCs w:val="22"/>
                <w:lang w:val="en-GB"/>
              </w:rPr>
              <w:t xml:space="preserve"> </w:t>
            </w:r>
            <w:r w:rsidRPr="00445462">
              <w:rPr>
                <w:color w:val="050505"/>
                <w:spacing w:val="-6"/>
                <w:sz w:val="22"/>
                <w:szCs w:val="22"/>
                <w:lang w:val="en-GB"/>
              </w:rPr>
              <w:t xml:space="preserve">due to </w:t>
            </w:r>
            <w:r w:rsidR="00AE2458">
              <w:rPr>
                <w:color w:val="050505"/>
                <w:spacing w:val="-6"/>
                <w:sz w:val="22"/>
                <w:szCs w:val="22"/>
                <w:lang w:val="en-GB"/>
              </w:rPr>
              <w:t>th</w:t>
            </w:r>
            <w:r w:rsidRPr="00445462">
              <w:rPr>
                <w:color w:val="050505"/>
                <w:spacing w:val="-6"/>
                <w:sz w:val="22"/>
                <w:szCs w:val="22"/>
                <w:lang w:val="en-GB"/>
              </w:rPr>
              <w:t>e unique d</w:t>
            </w:r>
            <w:r w:rsidR="009002E1">
              <w:rPr>
                <w:color w:val="050505"/>
                <w:spacing w:val="-6"/>
                <w:sz w:val="22"/>
                <w:szCs w:val="22"/>
                <w:lang w:val="en-GB"/>
              </w:rPr>
              <w:t>esign of t</w:t>
            </w:r>
            <w:r w:rsidR="00AE2458">
              <w:rPr>
                <w:color w:val="050505"/>
                <w:spacing w:val="-6"/>
                <w:sz w:val="22"/>
                <w:szCs w:val="22"/>
                <w:lang w:val="en-GB"/>
              </w:rPr>
              <w:t xml:space="preserve">he </w:t>
            </w:r>
            <w:r w:rsidRPr="00445462">
              <w:rPr>
                <w:color w:val="050505"/>
                <w:spacing w:val="-6"/>
                <w:sz w:val="22"/>
                <w:szCs w:val="22"/>
                <w:lang w:val="en-GB"/>
              </w:rPr>
              <w:t>gazebo. The</w:t>
            </w:r>
            <w:r w:rsidR="009002E1">
              <w:rPr>
                <w:color w:val="050505"/>
                <w:spacing w:val="-6"/>
                <w:sz w:val="22"/>
                <w:szCs w:val="22"/>
                <w:lang w:val="en-GB"/>
              </w:rPr>
              <w:t xml:space="preserve"> </w:t>
            </w:r>
            <w:r w:rsidRPr="00445462">
              <w:rPr>
                <w:color w:val="050505"/>
                <w:spacing w:val="-6"/>
                <w:sz w:val="22"/>
                <w:szCs w:val="22"/>
                <w:lang w:val="en-GB"/>
              </w:rPr>
              <w:t>gazebo was part of a stock load I brought in and around, Feb 2012 from a company-called -L</w:t>
            </w:r>
            <w:r w:rsidR="00A83947">
              <w:rPr>
                <w:color w:val="050505"/>
                <w:spacing w:val="-6"/>
                <w:sz w:val="22"/>
                <w:szCs w:val="22"/>
                <w:lang w:val="en-GB"/>
              </w:rPr>
              <w:t>i-LO</w:t>
            </w:r>
            <w:r w:rsidRPr="00445462">
              <w:rPr>
                <w:color w:val="050505"/>
                <w:spacing w:val="-6"/>
                <w:sz w:val="22"/>
                <w:szCs w:val="22"/>
                <w:lang w:val="en-GB"/>
              </w:rPr>
              <w:t xml:space="preserve"> -who had purchased a number of containers in transit after FOCUS had gone into administration. These</w:t>
            </w:r>
            <w:r w:rsidR="00AE2458">
              <w:rPr>
                <w:color w:val="050505"/>
                <w:spacing w:val="-6"/>
                <w:sz w:val="22"/>
                <w:szCs w:val="22"/>
                <w:lang w:val="en-GB"/>
              </w:rPr>
              <w:t xml:space="preserve"> </w:t>
            </w:r>
            <w:r w:rsidRPr="00445462">
              <w:rPr>
                <w:color w:val="050505"/>
                <w:spacing w:val="-6"/>
                <w:sz w:val="22"/>
                <w:szCs w:val="22"/>
                <w:lang w:val="en-GB"/>
              </w:rPr>
              <w:t xml:space="preserve">gazebos were a new bunch </w:t>
            </w:r>
            <w:r w:rsidR="00A83947" w:rsidRPr="00445462">
              <w:rPr>
                <w:color w:val="050505"/>
                <w:spacing w:val="-6"/>
                <w:sz w:val="22"/>
                <w:szCs w:val="22"/>
                <w:lang w:val="en-GB"/>
              </w:rPr>
              <w:t>O</w:t>
            </w:r>
            <w:r w:rsidR="00A83947">
              <w:rPr>
                <w:color w:val="050505"/>
                <w:spacing w:val="-6"/>
                <w:sz w:val="22"/>
                <w:szCs w:val="22"/>
                <w:lang w:val="en-GB"/>
              </w:rPr>
              <w:t xml:space="preserve">f </w:t>
            </w:r>
            <w:r w:rsidRPr="00445462">
              <w:rPr>
                <w:color w:val="050505"/>
                <w:spacing w:val="-6"/>
                <w:sz w:val="22"/>
                <w:szCs w:val="22"/>
                <w:lang w:val="en-GB"/>
              </w:rPr>
              <w:t>stock that had been ordered by FOCUS from the Far East and never actually hit the shop floor. This design would never have been on sale by FOCUS a</w:t>
            </w:r>
            <w:r w:rsidR="00A83947">
              <w:rPr>
                <w:color w:val="050505"/>
                <w:spacing w:val="-6"/>
                <w:sz w:val="22"/>
                <w:szCs w:val="22"/>
                <w:lang w:val="en-GB"/>
              </w:rPr>
              <w:t>n</w:t>
            </w:r>
            <w:r w:rsidRPr="00445462">
              <w:rPr>
                <w:color w:val="050505"/>
                <w:spacing w:val="-6"/>
                <w:sz w:val="22"/>
                <w:szCs w:val="22"/>
                <w:lang w:val="en-GB"/>
              </w:rPr>
              <w:t>d certainly would have not been in the shops 3-4 years ago. I have a number of invoices to prove the purchase of t</w:t>
            </w:r>
            <w:r w:rsidR="00AE2458">
              <w:rPr>
                <w:color w:val="050505"/>
                <w:spacing w:val="-6"/>
                <w:sz w:val="22"/>
                <w:szCs w:val="22"/>
                <w:lang w:val="en-GB"/>
              </w:rPr>
              <w:t>his</w:t>
            </w:r>
            <w:r w:rsidRPr="00445462">
              <w:rPr>
                <w:color w:val="050505"/>
                <w:spacing w:val="-6"/>
                <w:sz w:val="22"/>
                <w:szCs w:val="22"/>
                <w:lang w:val="en-GB"/>
              </w:rPr>
              <w:t xml:space="preserve"> stock and I exhibit these as. RP/1. No</w:t>
            </w:r>
            <w:r w:rsidR="00A83947">
              <w:rPr>
                <w:color w:val="050505"/>
                <w:spacing w:val="-6"/>
                <w:sz w:val="22"/>
                <w:szCs w:val="22"/>
                <w:lang w:val="en-GB"/>
              </w:rPr>
              <w:t xml:space="preserve"> </w:t>
            </w:r>
            <w:r w:rsidRPr="00445462">
              <w:rPr>
                <w:color w:val="050505"/>
                <w:spacing w:val="-6"/>
                <w:sz w:val="22"/>
                <w:szCs w:val="22"/>
                <w:lang w:val="en-GB"/>
              </w:rPr>
              <w:t>one has the right to steal- my property. I am wi</w:t>
            </w:r>
            <w:r w:rsidR="00A83947">
              <w:rPr>
                <w:color w:val="050505"/>
                <w:spacing w:val="-6"/>
                <w:sz w:val="22"/>
                <w:szCs w:val="22"/>
                <w:lang w:val="en-GB"/>
              </w:rPr>
              <w:t>ll</w:t>
            </w:r>
            <w:r w:rsidRPr="00445462">
              <w:rPr>
                <w:color w:val="050505"/>
                <w:spacing w:val="-6"/>
                <w:sz w:val="22"/>
                <w:szCs w:val="22"/>
                <w:lang w:val="en-GB"/>
              </w:rPr>
              <w:t>ing to attend court if necessary.</w:t>
            </w:r>
          </w:p>
          <w:p w14:paraId="45F5493C" w14:textId="77777777" w:rsidR="00E311EF" w:rsidRPr="00725A66" w:rsidRDefault="00E311EF" w:rsidP="00EE04E2">
            <w:pPr>
              <w:rPr>
                <w:color w:val="050505"/>
                <w:spacing w:val="-6"/>
                <w:sz w:val="22"/>
                <w:szCs w:val="22"/>
                <w:lang w:val="en-GB"/>
              </w:rPr>
            </w:pPr>
          </w:p>
          <w:p w14:paraId="6E076374" w14:textId="77777777" w:rsidR="00E311EF" w:rsidRPr="00725A66" w:rsidRDefault="00E311EF" w:rsidP="00EE04E2">
            <w:pPr>
              <w:rPr>
                <w:color w:val="050505"/>
                <w:spacing w:val="-6"/>
                <w:sz w:val="22"/>
                <w:szCs w:val="22"/>
                <w:lang w:val="en-GB"/>
              </w:rPr>
            </w:pPr>
          </w:p>
          <w:p w14:paraId="2C7F3F1F" w14:textId="77777777" w:rsidR="00E311EF" w:rsidRPr="00725A66" w:rsidRDefault="00E311EF" w:rsidP="00EE04E2">
            <w:pPr>
              <w15:collapsed/>
              <w:rPr>
                <w:sz w:val="22"/>
                <w:szCs w:val="22"/>
                <w:lang w:val="en-GB" w:eastAsia="en-GB"/>
              </w:rPr>
            </w:pPr>
            <w:r w:rsidRPr="00725A66">
              <w:rPr>
                <w:color w:val="050505"/>
                <w:spacing w:val="-1"/>
                <w:sz w:val="22"/>
                <w:szCs w:val="22"/>
              </w:rPr>
              <w:t>Signature…</w:t>
            </w:r>
            <w:r w:rsidRPr="00725A66">
              <w:rPr>
                <w:noProof/>
                <w:color w:val="050505"/>
                <w:spacing w:val="-1"/>
                <w:sz w:val="22"/>
                <w:szCs w:val="22"/>
              </w:rPr>
              <w:drawing>
                <wp:inline distT="0" distB="0" distL="0" distR="0" wp14:anchorId="07FC8C34" wp14:editId="7E9B53FE">
                  <wp:extent cx="1859330" cy="463361"/>
                  <wp:effectExtent l="0" t="0" r="7620" b="0"/>
                  <wp:docPr id="302656076" name="Picture 302656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7953" cy="480462"/>
                          </a:xfrm>
                          <a:prstGeom prst="rect">
                            <a:avLst/>
                          </a:prstGeom>
                          <a:noFill/>
                          <a:ln>
                            <a:noFill/>
                          </a:ln>
                        </pic:spPr>
                      </pic:pic>
                    </a:graphicData>
                  </a:graphic>
                </wp:inline>
              </w:drawing>
            </w:r>
            <w:r w:rsidRPr="00725A66">
              <w:rPr>
                <w:color w:val="050505"/>
                <w:spacing w:val="-1"/>
                <w:sz w:val="22"/>
                <w:szCs w:val="22"/>
              </w:rPr>
              <w:t xml:space="preserve">      </w:t>
            </w:r>
            <w:r w:rsidRPr="00725A66">
              <w:rPr>
                <w:color w:val="050505"/>
                <w:sz w:val="22"/>
                <w:szCs w:val="22"/>
              </w:rPr>
              <w:t>Signature Witnesses by:…</w:t>
            </w:r>
            <w:r w:rsidRPr="00725A66">
              <w:rPr>
                <w:b/>
                <w:bCs/>
                <w:color w:val="0000FF"/>
                <w:sz w:val="22"/>
                <w:szCs w:val="22"/>
              </w:rPr>
              <w:t xml:space="preserve"> </w:t>
            </w:r>
            <w:r w:rsidRPr="00725A66">
              <w:rPr>
                <w:b/>
                <w:bCs/>
                <w:noProof/>
                <w:color w:val="0000FF"/>
                <w:sz w:val="22"/>
                <w:szCs w:val="22"/>
              </w:rPr>
              <w:drawing>
                <wp:inline distT="0" distB="0" distL="0" distR="0" wp14:anchorId="27F244D1" wp14:editId="1446BE0D">
                  <wp:extent cx="1567907" cy="364153"/>
                  <wp:effectExtent l="0" t="0" r="0" b="0"/>
                  <wp:docPr id="706838193" name="Picture 70683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98345" cy="394448"/>
                          </a:xfrm>
                          <a:prstGeom prst="rect">
                            <a:avLst/>
                          </a:prstGeom>
                          <a:noFill/>
                          <a:ln>
                            <a:noFill/>
                          </a:ln>
                        </pic:spPr>
                      </pic:pic>
                    </a:graphicData>
                  </a:graphic>
                </wp:inline>
              </w:drawing>
            </w:r>
            <w:r w:rsidRPr="00725A66">
              <w:rPr>
                <w:color w:val="050505"/>
                <w:sz w:val="22"/>
                <w:szCs w:val="22"/>
              </w:rPr>
              <w:t xml:space="preserve">     </w:t>
            </w:r>
            <w:r w:rsidRPr="00725A66">
              <w:rPr>
                <w:color w:val="050505"/>
                <w:spacing w:val="39"/>
                <w:sz w:val="22"/>
                <w:szCs w:val="22"/>
              </w:rPr>
              <w:t xml:space="preserve"> </w:t>
            </w:r>
          </w:p>
        </w:tc>
      </w:tr>
    </w:tbl>
    <w:p w14:paraId="672DC51B" w14:textId="77777777" w:rsidR="00E311EF" w:rsidRPr="00725A66" w:rsidRDefault="00E311EF" w:rsidP="00E311EF">
      <w:pPr>
        <w:spacing w:before="240" w:line="259" w:lineRule="auto"/>
        <w:rPr>
          <w:color w:val="000000"/>
          <w:sz w:val="22"/>
          <w:szCs w:val="22"/>
          <w:lang w:val="en-GB" w:eastAsia="en-GB"/>
        </w:rPr>
      </w:pPr>
    </w:p>
    <w:tbl>
      <w:tblPr>
        <w:tblW w:w="707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73"/>
      </w:tblGrid>
      <w:tr w:rsidR="00E311EF" w:rsidRPr="00725A66" w14:paraId="3BA48499" w14:textId="77777777" w:rsidTr="00EE04E2">
        <w:trPr>
          <w:trHeight w:val="333"/>
          <w:jc w:val="center"/>
        </w:trPr>
        <w:tc>
          <w:tcPr>
            <w:tcW w:w="7073" w:type="dxa"/>
            <w:tcBorders>
              <w:top w:val="single" w:sz="12" w:space="0" w:color="auto"/>
              <w:left w:val="single" w:sz="12" w:space="0" w:color="auto"/>
              <w:bottom w:val="single" w:sz="12" w:space="0" w:color="auto"/>
              <w:right w:val="single" w:sz="12" w:space="0" w:color="auto"/>
            </w:tcBorders>
            <w:shd w:val="clear" w:color="auto" w:fill="000000"/>
            <w:hideMark/>
          </w:tcPr>
          <w:p w14:paraId="61EF7D3D" w14:textId="77777777" w:rsidR="00E311EF" w:rsidRPr="00725A66" w:rsidRDefault="00E311EF" w:rsidP="00EE04E2">
            <w:pPr>
              <w:jc w:val="center"/>
              <w15:collapsed/>
              <w:rPr>
                <w:rFonts w:eastAsia="Calibri"/>
                <w:b/>
                <w:bCs/>
                <w:sz w:val="22"/>
                <w:szCs w:val="22"/>
                <w:lang w:val="en-GB"/>
              </w:rPr>
            </w:pPr>
            <w:r w:rsidRPr="00725A66">
              <w:rPr>
                <w:rFonts w:eastAsia="Calibri"/>
                <w:b/>
                <w:bCs/>
                <w:sz w:val="22"/>
                <w:szCs w:val="22"/>
                <w:lang w:val="en-GB"/>
              </w:rPr>
              <w:t>RESTRICTED (When Complete)</w:t>
            </w:r>
          </w:p>
        </w:tc>
      </w:tr>
    </w:tbl>
    <w:p w14:paraId="317FA997" w14:textId="77777777" w:rsidR="00E311EF" w:rsidRPr="00725A66" w:rsidRDefault="00E311EF" w:rsidP="00E311EF">
      <w:pPr>
        <w:spacing w:before="240" w:line="259" w:lineRule="auto"/>
        <w:jc w:val="right"/>
        <w:rPr>
          <w:color w:val="000000"/>
          <w:sz w:val="22"/>
          <w:szCs w:val="22"/>
          <w:lang w:val="en-GB" w:eastAsia="en-GB"/>
        </w:rPr>
      </w:pPr>
    </w:p>
    <w:p w14:paraId="0999CEB0" w14:textId="77777777" w:rsidR="00E311EF" w:rsidRDefault="00E311EF" w:rsidP="00E311EF">
      <w:pPr>
        <w:ind w:left="695"/>
        <w:rPr>
          <w:rFonts w:eastAsia="Courier New"/>
          <w:sz w:val="22"/>
          <w:szCs w:val="22"/>
        </w:rPr>
      </w:pPr>
    </w:p>
    <w:p w14:paraId="7BEC7633" w14:textId="77777777" w:rsidR="00725A66" w:rsidRDefault="00725A66" w:rsidP="00E20EFE">
      <w:pPr>
        <w:ind w:left="695"/>
        <w:rPr>
          <w:rFonts w:eastAsia="Courier New"/>
          <w:sz w:val="22"/>
          <w:szCs w:val="22"/>
        </w:rPr>
      </w:pPr>
    </w:p>
    <w:bookmarkEnd w:id="4"/>
    <w:p w14:paraId="6C7669B7" w14:textId="77777777" w:rsidR="00725A66" w:rsidRDefault="00725A66" w:rsidP="00E20EFE">
      <w:pPr>
        <w:ind w:left="695"/>
        <w:rPr>
          <w:rFonts w:eastAsia="Courier New"/>
          <w:sz w:val="22"/>
          <w:szCs w:val="22"/>
        </w:rPr>
      </w:pPr>
    </w:p>
    <w:p w14:paraId="611CFDC5" w14:textId="77777777" w:rsidR="00725A66" w:rsidRDefault="00725A66" w:rsidP="00E20EFE">
      <w:pPr>
        <w:ind w:left="695"/>
        <w:rPr>
          <w:rFonts w:eastAsia="Courier New"/>
          <w:sz w:val="22"/>
          <w:szCs w:val="22"/>
        </w:rPr>
      </w:pPr>
    </w:p>
    <w:p w14:paraId="2F6E1534" w14:textId="77777777" w:rsidR="00725A66" w:rsidRDefault="00725A66" w:rsidP="00E20EFE">
      <w:pPr>
        <w:ind w:left="695"/>
        <w:rPr>
          <w:rFonts w:eastAsia="Courier New"/>
          <w:sz w:val="22"/>
          <w:szCs w:val="22"/>
        </w:rPr>
      </w:pPr>
    </w:p>
    <w:p w14:paraId="2B3B7ECB" w14:textId="77777777" w:rsidR="00725A66" w:rsidRDefault="00725A66" w:rsidP="00E20EFE">
      <w:pPr>
        <w:ind w:left="695"/>
        <w:rPr>
          <w:rFonts w:eastAsia="Courier New"/>
          <w:sz w:val="22"/>
          <w:szCs w:val="22"/>
        </w:rPr>
      </w:pPr>
    </w:p>
    <w:p w14:paraId="45D26B4B" w14:textId="77777777" w:rsidR="00725A66" w:rsidRDefault="00725A66" w:rsidP="00E20EFE">
      <w:pPr>
        <w:ind w:left="695"/>
        <w:rPr>
          <w:rFonts w:eastAsia="Courier New"/>
          <w:sz w:val="22"/>
          <w:szCs w:val="22"/>
        </w:rPr>
      </w:pPr>
    </w:p>
    <w:p w14:paraId="06FC5555" w14:textId="77777777" w:rsidR="00725A66" w:rsidRDefault="00725A66" w:rsidP="00E20EFE">
      <w:pPr>
        <w:ind w:left="695"/>
        <w:rPr>
          <w:rFonts w:eastAsia="Courier New"/>
          <w:sz w:val="22"/>
          <w:szCs w:val="22"/>
        </w:rPr>
      </w:pPr>
    </w:p>
    <w:tbl>
      <w:tblPr>
        <w:tblW w:w="8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3"/>
        <w:gridCol w:w="7938"/>
      </w:tblGrid>
      <w:tr w:rsidR="00A83947" w:rsidRPr="007E466F" w14:paraId="23A053EB" w14:textId="77777777" w:rsidTr="00A83947">
        <w:trPr>
          <w:gridBefore w:val="1"/>
          <w:wBefore w:w="303" w:type="dxa"/>
          <w:trHeight w:val="403"/>
          <w:jc w:val="center"/>
        </w:trPr>
        <w:tc>
          <w:tcPr>
            <w:tcW w:w="7938" w:type="dxa"/>
            <w:tcBorders>
              <w:top w:val="single" w:sz="4" w:space="0" w:color="auto"/>
              <w:left w:val="nil"/>
              <w:bottom w:val="single" w:sz="4" w:space="0" w:color="auto"/>
              <w:right w:val="nil"/>
            </w:tcBorders>
            <w:shd w:val="clear" w:color="auto" w:fill="000000"/>
            <w:hideMark/>
          </w:tcPr>
          <w:p w14:paraId="7EA5399E" w14:textId="77777777" w:rsidR="00A83947" w:rsidRPr="007E466F" w:rsidRDefault="00A83947" w:rsidP="00EE04E2">
            <w:pPr>
              <w:jc w:val="center"/>
              <w15:collapsed/>
              <w:rPr>
                <w:rFonts w:eastAsia="Calibri"/>
                <w:noProof/>
              </w:rPr>
            </w:pPr>
            <w:r w:rsidRPr="007E466F">
              <w:rPr>
                <w:rFonts w:eastAsia="Calibri"/>
                <w:b/>
                <w:bCs/>
              </w:rPr>
              <w:lastRenderedPageBreak/>
              <w:t>RESTRICTED (When Complete)</w:t>
            </w:r>
          </w:p>
        </w:tc>
      </w:tr>
      <w:tr w:rsidR="00A83947" w:rsidRPr="007E466F" w14:paraId="3E58304E" w14:textId="77777777" w:rsidTr="00A83947">
        <w:trPr>
          <w:gridBefore w:val="1"/>
          <w:wBefore w:w="303" w:type="dxa"/>
          <w:trHeight w:val="170"/>
          <w:jc w:val="center"/>
        </w:trPr>
        <w:tc>
          <w:tcPr>
            <w:tcW w:w="7938" w:type="dxa"/>
            <w:tcBorders>
              <w:top w:val="single" w:sz="4" w:space="0" w:color="auto"/>
              <w:left w:val="nil"/>
              <w:bottom w:val="single" w:sz="4" w:space="0" w:color="auto"/>
              <w:right w:val="nil"/>
            </w:tcBorders>
          </w:tcPr>
          <w:p w14:paraId="58C0190A" w14:textId="77777777" w:rsidR="00A83947" w:rsidRPr="007E466F" w:rsidRDefault="00A83947" w:rsidP="00EE04E2">
            <w:pPr>
              <w15:collapsed/>
              <w:rPr>
                <w:color w:val="000000"/>
                <w:lang w:eastAsia="en-GB"/>
              </w:rPr>
            </w:pPr>
          </w:p>
          <w:p w14:paraId="5C8D7716" w14:textId="2D2BAAEC" w:rsidR="00A83947" w:rsidRPr="007E466F" w:rsidRDefault="00A83947" w:rsidP="00EE04E2">
            <w:pPr>
              <w15:collapsed/>
              <w:rPr>
                <w:color w:val="000000"/>
                <w:lang w:eastAsia="en-GB"/>
              </w:rPr>
            </w:pPr>
            <w:r w:rsidRPr="007E466F">
              <w:rPr>
                <w:color w:val="000000"/>
                <w:lang w:eastAsia="en-GB"/>
              </w:rPr>
              <w:t xml:space="preserve">Continuation of Statement of </w:t>
            </w:r>
            <w:r w:rsidRPr="006F2346">
              <w:rPr>
                <w:rFonts w:eastAsia="Calibri"/>
              </w:rPr>
              <w:t xml:space="preserve">…………………............   </w:t>
            </w:r>
          </w:p>
          <w:p w14:paraId="3A1E7AC2" w14:textId="77777777" w:rsidR="00A83947" w:rsidRPr="007E466F" w:rsidRDefault="00A83947" w:rsidP="00EE04E2">
            <w:pPr>
              <w15:collapsed/>
              <w:rPr>
                <w:rFonts w:eastAsia="Calibri"/>
                <w:lang w:eastAsia="en-GB"/>
              </w:rPr>
            </w:pPr>
          </w:p>
        </w:tc>
      </w:tr>
      <w:tr w:rsidR="00A83947" w:rsidRPr="00725A66" w14:paraId="59B10F2D" w14:textId="77777777" w:rsidTr="00A83947">
        <w:tblPrEx>
          <w:tblBorders>
            <w:insideH w:val="none" w:sz="0" w:space="0" w:color="auto"/>
            <w:insideV w:val="none" w:sz="0" w:space="0" w:color="auto"/>
          </w:tblBorders>
        </w:tblPrEx>
        <w:trPr>
          <w:trHeight w:val="4437"/>
          <w:jc w:val="center"/>
        </w:trPr>
        <w:tc>
          <w:tcPr>
            <w:tcW w:w="8241" w:type="dxa"/>
            <w:gridSpan w:val="2"/>
            <w:tcBorders>
              <w:top w:val="single" w:sz="12" w:space="0" w:color="auto"/>
              <w:left w:val="single" w:sz="12" w:space="0" w:color="auto"/>
              <w:bottom w:val="single" w:sz="12" w:space="0" w:color="auto"/>
              <w:right w:val="single" w:sz="12" w:space="0" w:color="auto"/>
            </w:tcBorders>
          </w:tcPr>
          <w:p w14:paraId="55965E5B" w14:textId="77777777" w:rsidR="00A83947" w:rsidRPr="00725A66" w:rsidRDefault="00A83947" w:rsidP="00EE04E2">
            <w:pPr>
              <w15:collapsed/>
              <w:rPr>
                <w:color w:val="050505"/>
                <w:spacing w:val="-6"/>
                <w:sz w:val="22"/>
                <w:szCs w:val="22"/>
                <w:lang w:val="en-GB"/>
              </w:rPr>
            </w:pPr>
            <w:r w:rsidRPr="00725A66">
              <w:rPr>
                <w:color w:val="050505"/>
                <w:spacing w:val="-6"/>
                <w:sz w:val="22"/>
                <w:szCs w:val="22"/>
                <w:lang w:val="en-GB"/>
              </w:rPr>
              <w:t xml:space="preserve">       </w:t>
            </w:r>
          </w:p>
          <w:p w14:paraId="2813AD29" w14:textId="7821A561" w:rsidR="00A83947" w:rsidRPr="00725A66" w:rsidRDefault="00A83947" w:rsidP="00EE04E2">
            <w:pPr>
              <w:rPr>
                <w:color w:val="050505"/>
                <w:spacing w:val="-6"/>
                <w:sz w:val="22"/>
                <w:szCs w:val="22"/>
                <w:lang w:val="en-GB"/>
              </w:rPr>
            </w:pPr>
            <w:r w:rsidRPr="00A83947">
              <w:rPr>
                <w:color w:val="050505"/>
                <w:spacing w:val="-6"/>
                <w:sz w:val="22"/>
                <w:szCs w:val="22"/>
                <w:lang w:val="en-GB"/>
              </w:rPr>
              <w:t>The statement</w:t>
            </w:r>
            <w:r>
              <w:rPr>
                <w:color w:val="050505"/>
                <w:spacing w:val="-6"/>
                <w:sz w:val="22"/>
                <w:szCs w:val="22"/>
                <w:lang w:val="en-GB"/>
              </w:rPr>
              <w:t xml:space="preserve"> </w:t>
            </w:r>
            <w:r w:rsidRPr="00A83947">
              <w:rPr>
                <w:color w:val="050505"/>
                <w:spacing w:val="-6"/>
                <w:sz w:val="22"/>
                <w:szCs w:val="22"/>
                <w:lang w:val="en-GB"/>
              </w:rPr>
              <w:t>has</w:t>
            </w:r>
            <w:r>
              <w:rPr>
                <w:color w:val="050505"/>
                <w:spacing w:val="-6"/>
                <w:sz w:val="22"/>
                <w:szCs w:val="22"/>
                <w:lang w:val="en-GB"/>
              </w:rPr>
              <w:t xml:space="preserve"> </w:t>
            </w:r>
            <w:r w:rsidRPr="00A83947">
              <w:rPr>
                <w:color w:val="050505"/>
                <w:spacing w:val="-6"/>
                <w:sz w:val="22"/>
                <w:szCs w:val="22"/>
                <w:lang w:val="en-GB"/>
              </w:rPr>
              <w:t>been read back</w:t>
            </w:r>
            <w:r>
              <w:rPr>
                <w:color w:val="050505"/>
                <w:spacing w:val="-6"/>
                <w:sz w:val="22"/>
                <w:szCs w:val="22"/>
                <w:lang w:val="en-GB"/>
              </w:rPr>
              <w:t xml:space="preserve"> </w:t>
            </w:r>
            <w:r w:rsidRPr="00A83947">
              <w:rPr>
                <w:color w:val="050505"/>
                <w:spacing w:val="-6"/>
                <w:sz w:val="22"/>
                <w:szCs w:val="22"/>
                <w:lang w:val="en-GB"/>
              </w:rPr>
              <w:t>to me and I have</w:t>
            </w:r>
            <w:r>
              <w:rPr>
                <w:color w:val="050505"/>
                <w:spacing w:val="-6"/>
                <w:sz w:val="22"/>
                <w:szCs w:val="22"/>
                <w:lang w:val="en-GB"/>
              </w:rPr>
              <w:t xml:space="preserve"> </w:t>
            </w:r>
            <w:r w:rsidRPr="00A83947">
              <w:rPr>
                <w:color w:val="050505"/>
                <w:spacing w:val="-6"/>
                <w:sz w:val="22"/>
                <w:szCs w:val="22"/>
                <w:lang w:val="en-GB"/>
              </w:rPr>
              <w:t>been given the opportunity to make any alterations or believe</w:t>
            </w:r>
            <w:r>
              <w:rPr>
                <w:color w:val="050505"/>
                <w:spacing w:val="-6"/>
                <w:sz w:val="22"/>
                <w:szCs w:val="22"/>
                <w:lang w:val="en-GB"/>
              </w:rPr>
              <w:t xml:space="preserve"> </w:t>
            </w:r>
            <w:r w:rsidRPr="00A83947">
              <w:rPr>
                <w:color w:val="050505"/>
                <w:spacing w:val="-6"/>
                <w:sz w:val="22"/>
                <w:szCs w:val="22"/>
                <w:lang w:val="en-GB"/>
              </w:rPr>
              <w:t>to be true.</w:t>
            </w:r>
          </w:p>
          <w:p w14:paraId="7871B9AF" w14:textId="77777777" w:rsidR="00A83947" w:rsidRPr="00725A66" w:rsidRDefault="00A83947" w:rsidP="00EE04E2">
            <w:pPr>
              <w:rPr>
                <w:color w:val="050505"/>
                <w:spacing w:val="-6"/>
                <w:sz w:val="22"/>
                <w:szCs w:val="22"/>
                <w:lang w:val="en-GB"/>
              </w:rPr>
            </w:pPr>
          </w:p>
          <w:p w14:paraId="3DED7512" w14:textId="45FA3C34" w:rsidR="00A83947" w:rsidRPr="00725A66" w:rsidRDefault="00A83947" w:rsidP="00EE04E2">
            <w:pPr>
              <w15:collapsed/>
              <w:rPr>
                <w:sz w:val="22"/>
                <w:szCs w:val="22"/>
                <w:lang w:val="en-GB" w:eastAsia="en-GB"/>
              </w:rPr>
            </w:pPr>
          </w:p>
        </w:tc>
      </w:tr>
    </w:tbl>
    <w:tbl>
      <w:tblPr>
        <w:tblStyle w:val="TableGrid"/>
        <w:tblpPr w:leftFromText="180" w:rightFromText="180" w:horzAnchor="page" w:tblpX="10507" w:tblpY="1"/>
        <w:tblOverlap w:val="never"/>
        <w:tblW w:w="1158" w:type="dxa"/>
        <w:tblLayout w:type="fixed"/>
        <w:tblLook w:val="04A0" w:firstRow="1" w:lastRow="0" w:firstColumn="1" w:lastColumn="0" w:noHBand="0" w:noVBand="1"/>
      </w:tblPr>
      <w:tblGrid>
        <w:gridCol w:w="1158"/>
      </w:tblGrid>
      <w:tr w:rsidR="00A83947" w14:paraId="6A8305B4" w14:textId="77777777" w:rsidTr="00A83947">
        <w:tc>
          <w:tcPr>
            <w:tcW w:w="1158" w:type="dxa"/>
          </w:tcPr>
          <w:p w14:paraId="3B84A38C" w14:textId="77777777" w:rsidR="00A83947" w:rsidRDefault="00A83947" w:rsidP="00A83947">
            <w:pPr>
              <w:jc w:val="center"/>
              <w15:collapsed/>
              <w:rPr>
                <w:color w:val="000000"/>
                <w:lang w:eastAsia="en-GB"/>
              </w:rPr>
            </w:pPr>
            <w:r>
              <w:rPr>
                <w:color w:val="000000"/>
                <w:lang w:eastAsia="en-GB"/>
              </w:rPr>
              <w:t>Page 2 of 2</w:t>
            </w:r>
          </w:p>
        </w:tc>
      </w:tr>
    </w:tbl>
    <w:p w14:paraId="1B2EAAF7" w14:textId="68618DF6" w:rsidR="00A83947" w:rsidRDefault="00A83947" w:rsidP="00A83947">
      <w:pPr>
        <w:tabs>
          <w:tab w:val="left" w:pos="2229"/>
        </w:tabs>
        <w:spacing w:before="240" w:line="259" w:lineRule="auto"/>
        <w:rPr>
          <w:color w:val="000000"/>
          <w:sz w:val="22"/>
          <w:szCs w:val="22"/>
          <w:lang w:val="en-GB" w:eastAsia="en-GB"/>
        </w:rPr>
      </w:pPr>
      <w:r>
        <w:rPr>
          <w:color w:val="000000"/>
          <w:sz w:val="22"/>
          <w:szCs w:val="22"/>
          <w:lang w:val="en-GB" w:eastAsia="en-GB"/>
        </w:rPr>
        <w:tab/>
      </w:r>
    </w:p>
    <w:p w14:paraId="6304D0E2" w14:textId="77777777" w:rsidR="00A83947" w:rsidRDefault="00A83947" w:rsidP="00A83947">
      <w:pPr>
        <w:tabs>
          <w:tab w:val="left" w:pos="2229"/>
        </w:tabs>
        <w:spacing w:before="240" w:line="259" w:lineRule="auto"/>
        <w:rPr>
          <w:color w:val="000000"/>
          <w:sz w:val="22"/>
          <w:szCs w:val="22"/>
          <w:lang w:val="en-GB" w:eastAsia="en-GB"/>
        </w:rPr>
      </w:pPr>
    </w:p>
    <w:p w14:paraId="67573276" w14:textId="77777777" w:rsidR="00A83947" w:rsidRDefault="00A83947" w:rsidP="00A83947">
      <w:pPr>
        <w:tabs>
          <w:tab w:val="left" w:pos="2229"/>
        </w:tabs>
        <w:spacing w:before="240" w:line="259" w:lineRule="auto"/>
        <w:rPr>
          <w:color w:val="000000"/>
          <w:sz w:val="22"/>
          <w:szCs w:val="22"/>
          <w:lang w:val="en-GB" w:eastAsia="en-GB"/>
        </w:rPr>
      </w:pPr>
    </w:p>
    <w:p w14:paraId="51EEB779" w14:textId="77777777" w:rsidR="00A83947" w:rsidRDefault="00A83947" w:rsidP="00A83947">
      <w:pPr>
        <w:tabs>
          <w:tab w:val="left" w:pos="2229"/>
        </w:tabs>
        <w:spacing w:before="240" w:line="259" w:lineRule="auto"/>
        <w:rPr>
          <w:color w:val="000000"/>
          <w:sz w:val="22"/>
          <w:szCs w:val="22"/>
          <w:lang w:val="en-GB" w:eastAsia="en-GB"/>
        </w:rPr>
      </w:pPr>
    </w:p>
    <w:p w14:paraId="29EF3982" w14:textId="77777777" w:rsidR="00A83947" w:rsidRDefault="00A83947" w:rsidP="00A83947">
      <w:pPr>
        <w:tabs>
          <w:tab w:val="left" w:pos="2229"/>
        </w:tabs>
        <w:spacing w:before="240" w:line="259" w:lineRule="auto"/>
        <w:rPr>
          <w:color w:val="000000"/>
          <w:sz w:val="22"/>
          <w:szCs w:val="22"/>
          <w:lang w:val="en-GB" w:eastAsia="en-GB"/>
        </w:rPr>
      </w:pPr>
    </w:p>
    <w:p w14:paraId="4E3BFA90" w14:textId="77777777" w:rsidR="00A83947" w:rsidRDefault="00A83947" w:rsidP="00A83947">
      <w:pPr>
        <w:tabs>
          <w:tab w:val="left" w:pos="2229"/>
        </w:tabs>
        <w:spacing w:before="240" w:line="259" w:lineRule="auto"/>
        <w:rPr>
          <w:color w:val="000000"/>
          <w:sz w:val="22"/>
          <w:szCs w:val="22"/>
          <w:lang w:val="en-GB" w:eastAsia="en-GB"/>
        </w:rPr>
      </w:pPr>
    </w:p>
    <w:p w14:paraId="4C2D79E0" w14:textId="77777777" w:rsidR="00A83947" w:rsidRDefault="00A83947" w:rsidP="00A83947">
      <w:pPr>
        <w:tabs>
          <w:tab w:val="left" w:pos="2229"/>
        </w:tabs>
        <w:spacing w:before="240" w:line="259" w:lineRule="auto"/>
        <w:rPr>
          <w:color w:val="000000"/>
          <w:sz w:val="22"/>
          <w:szCs w:val="22"/>
          <w:lang w:val="en-GB" w:eastAsia="en-GB"/>
        </w:rPr>
      </w:pPr>
    </w:p>
    <w:p w14:paraId="09A8DAF7" w14:textId="77777777" w:rsidR="00A83947" w:rsidRDefault="00A83947" w:rsidP="00A83947">
      <w:pPr>
        <w:tabs>
          <w:tab w:val="left" w:pos="2229"/>
        </w:tabs>
        <w:spacing w:before="240" w:line="259" w:lineRule="auto"/>
        <w:rPr>
          <w:color w:val="000000"/>
          <w:sz w:val="22"/>
          <w:szCs w:val="22"/>
          <w:lang w:val="en-GB" w:eastAsia="en-GB"/>
        </w:rPr>
      </w:pPr>
    </w:p>
    <w:p w14:paraId="40AE351E" w14:textId="77777777" w:rsidR="00A83947" w:rsidRDefault="00A83947" w:rsidP="00A83947">
      <w:pPr>
        <w:tabs>
          <w:tab w:val="left" w:pos="2229"/>
        </w:tabs>
        <w:spacing w:before="240" w:line="259" w:lineRule="auto"/>
        <w:rPr>
          <w:color w:val="000000"/>
          <w:sz w:val="22"/>
          <w:szCs w:val="22"/>
          <w:lang w:val="en-GB" w:eastAsia="en-GB"/>
        </w:rPr>
      </w:pPr>
    </w:p>
    <w:p w14:paraId="741E3CF3" w14:textId="77777777" w:rsidR="00A83947" w:rsidRDefault="00A83947" w:rsidP="00A83947">
      <w:pPr>
        <w:tabs>
          <w:tab w:val="left" w:pos="2229"/>
        </w:tabs>
        <w:spacing w:before="240" w:line="259" w:lineRule="auto"/>
        <w:rPr>
          <w:color w:val="000000"/>
          <w:sz w:val="22"/>
          <w:szCs w:val="22"/>
          <w:lang w:val="en-GB" w:eastAsia="en-GB"/>
        </w:rPr>
      </w:pPr>
    </w:p>
    <w:p w14:paraId="13D7DE6F" w14:textId="77777777" w:rsidR="00A83947" w:rsidRDefault="00A83947" w:rsidP="00A83947">
      <w:pPr>
        <w:tabs>
          <w:tab w:val="left" w:pos="2229"/>
        </w:tabs>
        <w:spacing w:before="240" w:line="259" w:lineRule="auto"/>
        <w:rPr>
          <w:color w:val="000000"/>
          <w:sz w:val="22"/>
          <w:szCs w:val="22"/>
          <w:lang w:val="en-GB" w:eastAsia="en-GB"/>
        </w:rPr>
      </w:pPr>
    </w:p>
    <w:p w14:paraId="65CECDE4" w14:textId="77777777" w:rsidR="00A83947" w:rsidRDefault="00A83947" w:rsidP="00A83947">
      <w:pPr>
        <w:tabs>
          <w:tab w:val="left" w:pos="2229"/>
        </w:tabs>
        <w:spacing w:before="240" w:line="259" w:lineRule="auto"/>
        <w:rPr>
          <w:color w:val="000000"/>
          <w:sz w:val="22"/>
          <w:szCs w:val="22"/>
          <w:lang w:val="en-GB" w:eastAsia="en-GB"/>
        </w:rPr>
      </w:pPr>
    </w:p>
    <w:p w14:paraId="093C9040" w14:textId="77777777" w:rsidR="00A83947" w:rsidRDefault="00A83947" w:rsidP="00A83947">
      <w:pPr>
        <w:tabs>
          <w:tab w:val="left" w:pos="2229"/>
        </w:tabs>
        <w:spacing w:before="240" w:line="259" w:lineRule="auto"/>
        <w:rPr>
          <w:color w:val="000000"/>
          <w:sz w:val="22"/>
          <w:szCs w:val="22"/>
          <w:lang w:val="en-GB" w:eastAsia="en-GB"/>
        </w:rPr>
      </w:pPr>
    </w:p>
    <w:p w14:paraId="26125AA7" w14:textId="77777777" w:rsidR="00A83947" w:rsidRDefault="00A83947" w:rsidP="00A83947">
      <w:pPr>
        <w:tabs>
          <w:tab w:val="left" w:pos="2229"/>
        </w:tabs>
        <w:spacing w:before="240" w:line="259" w:lineRule="auto"/>
        <w:rPr>
          <w:color w:val="000000"/>
          <w:sz w:val="22"/>
          <w:szCs w:val="22"/>
          <w:lang w:val="en-GB" w:eastAsia="en-GB"/>
        </w:rPr>
      </w:pPr>
    </w:p>
    <w:p w14:paraId="1334CD57" w14:textId="77777777" w:rsidR="00A83947" w:rsidRDefault="00A83947" w:rsidP="00A83947">
      <w:pPr>
        <w:tabs>
          <w:tab w:val="left" w:pos="2229"/>
        </w:tabs>
        <w:spacing w:before="240" w:line="259" w:lineRule="auto"/>
        <w:rPr>
          <w:color w:val="000000"/>
          <w:sz w:val="22"/>
          <w:szCs w:val="22"/>
          <w:lang w:val="en-GB" w:eastAsia="en-GB"/>
        </w:rPr>
      </w:pPr>
    </w:p>
    <w:p w14:paraId="78A010CE" w14:textId="1D8D1EDF" w:rsidR="00A83947" w:rsidRDefault="00A83947" w:rsidP="00A83947">
      <w:pPr>
        <w:tabs>
          <w:tab w:val="left" w:pos="2229"/>
        </w:tabs>
        <w:spacing w:before="240" w:line="259" w:lineRule="auto"/>
        <w:rPr>
          <w:color w:val="000000"/>
          <w:sz w:val="22"/>
          <w:szCs w:val="22"/>
          <w:lang w:val="en-GB" w:eastAsia="en-GB"/>
        </w:rPr>
      </w:pPr>
      <w:r w:rsidRPr="00725A66">
        <w:rPr>
          <w:color w:val="050505"/>
          <w:spacing w:val="-1"/>
          <w:sz w:val="22"/>
          <w:szCs w:val="22"/>
        </w:rPr>
        <w:t>Signature…</w:t>
      </w:r>
      <w:r w:rsidRPr="00725A66">
        <w:rPr>
          <w:noProof/>
          <w:color w:val="050505"/>
          <w:spacing w:val="-1"/>
          <w:sz w:val="22"/>
          <w:szCs w:val="22"/>
        </w:rPr>
        <w:drawing>
          <wp:inline distT="0" distB="0" distL="0" distR="0" wp14:anchorId="78354689" wp14:editId="2EDFFD64">
            <wp:extent cx="1859330" cy="463361"/>
            <wp:effectExtent l="0" t="0" r="7620" b="0"/>
            <wp:docPr id="734665669" name="Picture 73466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7953" cy="480462"/>
                    </a:xfrm>
                    <a:prstGeom prst="rect">
                      <a:avLst/>
                    </a:prstGeom>
                    <a:noFill/>
                    <a:ln>
                      <a:noFill/>
                    </a:ln>
                  </pic:spPr>
                </pic:pic>
              </a:graphicData>
            </a:graphic>
          </wp:inline>
        </w:drawing>
      </w:r>
      <w:r w:rsidRPr="00725A66">
        <w:rPr>
          <w:color w:val="050505"/>
          <w:spacing w:val="-1"/>
          <w:sz w:val="22"/>
          <w:szCs w:val="22"/>
        </w:rPr>
        <w:t xml:space="preserve">      </w:t>
      </w:r>
      <w:r w:rsidRPr="00725A66">
        <w:rPr>
          <w:color w:val="050505"/>
          <w:sz w:val="22"/>
          <w:szCs w:val="22"/>
        </w:rPr>
        <w:t>Signature Witnesses by:</w:t>
      </w:r>
      <w:r>
        <w:rPr>
          <w:color w:val="050505"/>
          <w:sz w:val="22"/>
          <w:szCs w:val="22"/>
        </w:rPr>
        <w:t>………………………………….</w:t>
      </w:r>
      <w:r w:rsidRPr="00725A66">
        <w:rPr>
          <w:color w:val="050505"/>
          <w:sz w:val="22"/>
          <w:szCs w:val="22"/>
        </w:rPr>
        <w:t xml:space="preserve">     </w:t>
      </w:r>
      <w:r w:rsidRPr="00725A66">
        <w:rPr>
          <w:color w:val="050505"/>
          <w:spacing w:val="39"/>
          <w:sz w:val="22"/>
          <w:szCs w:val="22"/>
        </w:rPr>
        <w:t xml:space="preserve"> </w:t>
      </w:r>
    </w:p>
    <w:p w14:paraId="32225692" w14:textId="77777777" w:rsidR="00A83947" w:rsidRPr="00725A66" w:rsidRDefault="00A83947" w:rsidP="00A83947">
      <w:pPr>
        <w:tabs>
          <w:tab w:val="left" w:pos="2229"/>
        </w:tabs>
        <w:spacing w:before="240" w:line="259" w:lineRule="auto"/>
        <w:rPr>
          <w:color w:val="000000"/>
          <w:sz w:val="22"/>
          <w:szCs w:val="22"/>
          <w:lang w:val="en-GB" w:eastAsia="en-GB"/>
        </w:rPr>
      </w:pPr>
    </w:p>
    <w:tbl>
      <w:tblPr>
        <w:tblW w:w="707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73"/>
      </w:tblGrid>
      <w:tr w:rsidR="00A83947" w:rsidRPr="00725A66" w14:paraId="4B30CB70" w14:textId="77777777" w:rsidTr="00EE04E2">
        <w:trPr>
          <w:trHeight w:val="333"/>
          <w:jc w:val="center"/>
        </w:trPr>
        <w:tc>
          <w:tcPr>
            <w:tcW w:w="7073" w:type="dxa"/>
            <w:tcBorders>
              <w:top w:val="single" w:sz="12" w:space="0" w:color="auto"/>
              <w:left w:val="single" w:sz="12" w:space="0" w:color="auto"/>
              <w:bottom w:val="single" w:sz="12" w:space="0" w:color="auto"/>
              <w:right w:val="single" w:sz="12" w:space="0" w:color="auto"/>
            </w:tcBorders>
            <w:shd w:val="clear" w:color="auto" w:fill="000000"/>
            <w:hideMark/>
          </w:tcPr>
          <w:p w14:paraId="2FB19869" w14:textId="77777777" w:rsidR="00A83947" w:rsidRPr="00725A66" w:rsidRDefault="00A83947" w:rsidP="00EE04E2">
            <w:pPr>
              <w:jc w:val="center"/>
              <w15:collapsed/>
              <w:rPr>
                <w:rFonts w:eastAsia="Calibri"/>
                <w:b/>
                <w:bCs/>
                <w:sz w:val="22"/>
                <w:szCs w:val="22"/>
                <w:lang w:val="en-GB"/>
              </w:rPr>
            </w:pPr>
            <w:r w:rsidRPr="00725A66">
              <w:rPr>
                <w:rFonts w:eastAsia="Calibri"/>
                <w:b/>
                <w:bCs/>
                <w:sz w:val="22"/>
                <w:szCs w:val="22"/>
                <w:lang w:val="en-GB"/>
              </w:rPr>
              <w:t>RESTRICTED (When Complete)</w:t>
            </w:r>
          </w:p>
        </w:tc>
      </w:tr>
    </w:tbl>
    <w:p w14:paraId="7193CF6D" w14:textId="77777777" w:rsidR="00F16CFF" w:rsidRPr="00F16CFF" w:rsidRDefault="00F16CFF" w:rsidP="00F16CFF">
      <w:pPr>
        <w:spacing w:before="240" w:line="259" w:lineRule="auto"/>
        <w:jc w:val="right"/>
        <w:rPr>
          <w:color w:val="000000"/>
          <w:sz w:val="22"/>
          <w:szCs w:val="22"/>
          <w:lang w:val="en-GB" w:eastAsia="en-GB"/>
        </w:rPr>
      </w:pPr>
    </w:p>
    <w:tbl>
      <w:tblPr>
        <w:tblW w:w="4692" w:type="dxa"/>
        <w:tblInd w:w="379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92"/>
      </w:tblGrid>
      <w:tr w:rsidR="00F16CFF" w:rsidRPr="00F16CFF" w14:paraId="0C663CD4" w14:textId="77777777" w:rsidTr="00EE04E2">
        <w:trPr>
          <w:trHeight w:val="333"/>
        </w:trPr>
        <w:tc>
          <w:tcPr>
            <w:tcW w:w="4692" w:type="dxa"/>
            <w:tcBorders>
              <w:top w:val="single" w:sz="12" w:space="0" w:color="auto"/>
              <w:left w:val="single" w:sz="12" w:space="0" w:color="auto"/>
              <w:bottom w:val="single" w:sz="12" w:space="0" w:color="auto"/>
              <w:right w:val="single" w:sz="12" w:space="0" w:color="auto"/>
            </w:tcBorders>
            <w:shd w:val="clear" w:color="auto" w:fill="000000"/>
            <w:hideMark/>
          </w:tcPr>
          <w:p w14:paraId="4E8982A8" w14:textId="77777777" w:rsidR="00F16CFF" w:rsidRPr="00F16CFF" w:rsidRDefault="00F16CFF" w:rsidP="00F16CFF">
            <w:pPr>
              <w:jc w:val="center"/>
              <w15:collapsed/>
              <w:rPr>
                <w:rFonts w:eastAsia="Calibri"/>
                <w:b/>
                <w:bCs/>
                <w:sz w:val="22"/>
                <w:szCs w:val="22"/>
                <w:lang w:val="en-GB"/>
              </w:rPr>
            </w:pPr>
            <w:r w:rsidRPr="00F16CFF">
              <w:rPr>
                <w:rFonts w:eastAsia="Calibri"/>
                <w:b/>
                <w:bCs/>
                <w:sz w:val="22"/>
                <w:szCs w:val="22"/>
                <w:lang w:val="en-GB"/>
              </w:rPr>
              <w:t>RESTRICTED (When Complete)</w:t>
            </w:r>
          </w:p>
        </w:tc>
      </w:tr>
    </w:tbl>
    <w:p w14:paraId="493843AB" w14:textId="77777777" w:rsidR="00F16CFF" w:rsidRPr="00F16CFF" w:rsidRDefault="00F16CFF" w:rsidP="00F16CFF">
      <w:pPr>
        <w:tabs>
          <w:tab w:val="left" w:pos="919"/>
        </w:tabs>
        <w:spacing w:before="240" w:line="259" w:lineRule="auto"/>
        <w:rPr>
          <w:color w:val="000000"/>
          <w:sz w:val="22"/>
          <w:szCs w:val="22"/>
          <w:lang w:val="en-GB" w:eastAsia="en-GB"/>
        </w:rPr>
      </w:pPr>
    </w:p>
    <w:tbl>
      <w:tblPr>
        <w:tblW w:w="9908"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908"/>
      </w:tblGrid>
      <w:tr w:rsidR="00F16CFF" w:rsidRPr="00F16CFF" w14:paraId="13F3AD3A" w14:textId="77777777" w:rsidTr="00EE04E2">
        <w:trPr>
          <w:trHeight w:val="1490"/>
          <w:jc w:val="center"/>
        </w:trPr>
        <w:tc>
          <w:tcPr>
            <w:tcW w:w="9908" w:type="dxa"/>
            <w:tcBorders>
              <w:top w:val="single" w:sz="12" w:space="0" w:color="auto"/>
              <w:left w:val="single" w:sz="12" w:space="0" w:color="auto"/>
              <w:bottom w:val="single" w:sz="12" w:space="0" w:color="auto"/>
              <w:right w:val="single" w:sz="12" w:space="0" w:color="auto"/>
            </w:tcBorders>
          </w:tcPr>
          <w:p w14:paraId="0E88C8DF" w14:textId="77777777" w:rsidR="00F16CFF" w:rsidRPr="00F16CFF" w:rsidRDefault="00F16CFF" w:rsidP="00F16CFF">
            <w:pPr>
              <w:jc w:val="center"/>
              <w15:collapsed/>
              <w:rPr>
                <w:rFonts w:eastAsia="Calibri"/>
                <w:b/>
                <w:bCs/>
                <w:sz w:val="22"/>
                <w:szCs w:val="22"/>
                <w:lang w:val="en-GB"/>
              </w:rPr>
            </w:pPr>
            <w:r w:rsidRPr="00F16CFF">
              <w:rPr>
                <w:rFonts w:eastAsia="Calibri"/>
                <w:b/>
                <w:bCs/>
                <w:sz w:val="22"/>
                <w:szCs w:val="22"/>
                <w:lang w:val="en-GB"/>
              </w:rPr>
              <w:t>WITNESS STATEMENT</w:t>
            </w:r>
          </w:p>
          <w:p w14:paraId="308ECD02" w14:textId="77777777" w:rsidR="00F16CFF" w:rsidRPr="00F16CFF" w:rsidRDefault="00F16CFF" w:rsidP="00F16CFF">
            <w:pPr>
              <w:jc w:val="center"/>
              <w15:collapsed/>
              <w:rPr>
                <w:rFonts w:eastAsia="Calibri"/>
                <w:sz w:val="22"/>
                <w:szCs w:val="22"/>
                <w:lang w:val="en-GB"/>
              </w:rPr>
            </w:pPr>
            <w:r w:rsidRPr="00F16CFF">
              <w:rPr>
                <w:rFonts w:eastAsia="Calibri"/>
                <w:sz w:val="22"/>
                <w:szCs w:val="22"/>
                <w:lang w:val="en-GB"/>
              </w:rPr>
              <w:t>CJ Act 1967, s.9; MC Act 1980, ss.5A(3)(a) and SB; Criminal Procedure Rules 2005, Rule 27.2</w:t>
            </w:r>
          </w:p>
          <w:tbl>
            <w:tblPr>
              <w:tblpPr w:leftFromText="180" w:rightFromText="180" w:bottomFromText="160" w:vertAnchor="text" w:horzAnchor="page" w:tblpX="6970" w:tblpY="107"/>
              <w:tblOverlap w:val="never"/>
              <w:tblW w:w="326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44"/>
              <w:gridCol w:w="603"/>
              <w:gridCol w:w="673"/>
              <w:gridCol w:w="709"/>
              <w:gridCol w:w="432"/>
            </w:tblGrid>
            <w:tr w:rsidR="00F16CFF" w:rsidRPr="00F16CFF" w14:paraId="7A0847E3" w14:textId="77777777" w:rsidTr="00EE04E2">
              <w:trPr>
                <w:trHeight w:val="47"/>
              </w:trPr>
              <w:tc>
                <w:tcPr>
                  <w:tcW w:w="844" w:type="dxa"/>
                  <w:tcBorders>
                    <w:top w:val="nil"/>
                    <w:left w:val="nil"/>
                    <w:bottom w:val="nil"/>
                    <w:right w:val="single" w:sz="12" w:space="0" w:color="auto"/>
                  </w:tcBorders>
                  <w:hideMark/>
                </w:tcPr>
                <w:p w14:paraId="715B8FD4"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URN:</w:t>
                  </w:r>
                </w:p>
              </w:tc>
              <w:tc>
                <w:tcPr>
                  <w:tcW w:w="603" w:type="dxa"/>
                  <w:tcBorders>
                    <w:top w:val="single" w:sz="12" w:space="0" w:color="auto"/>
                    <w:left w:val="single" w:sz="12" w:space="0" w:color="auto"/>
                    <w:bottom w:val="single" w:sz="12" w:space="0" w:color="auto"/>
                    <w:right w:val="single" w:sz="12" w:space="0" w:color="auto"/>
                  </w:tcBorders>
                </w:tcPr>
                <w:p w14:paraId="60A9AA81" w14:textId="77777777" w:rsidR="00F16CFF" w:rsidRPr="00F16CFF" w:rsidRDefault="00F16CFF" w:rsidP="00F16CFF">
                  <w:pPr>
                    <w15:collapsed/>
                    <w:rPr>
                      <w:rFonts w:eastAsia="Calibri"/>
                      <w:sz w:val="22"/>
                      <w:szCs w:val="22"/>
                      <w:lang w:val="en-GB"/>
                    </w:rPr>
                  </w:pPr>
                </w:p>
              </w:tc>
              <w:tc>
                <w:tcPr>
                  <w:tcW w:w="673" w:type="dxa"/>
                  <w:tcBorders>
                    <w:top w:val="single" w:sz="12" w:space="0" w:color="auto"/>
                    <w:left w:val="single" w:sz="12" w:space="0" w:color="auto"/>
                    <w:bottom w:val="single" w:sz="12" w:space="0" w:color="auto"/>
                    <w:right w:val="single" w:sz="12" w:space="0" w:color="auto"/>
                  </w:tcBorders>
                </w:tcPr>
                <w:p w14:paraId="67FF05AE" w14:textId="77777777" w:rsidR="00F16CFF" w:rsidRPr="00F16CFF" w:rsidRDefault="00F16CFF" w:rsidP="00F16CFF">
                  <w:pPr>
                    <w15:collapsed/>
                    <w:rPr>
                      <w:rFonts w:eastAsia="Calibri"/>
                      <w:sz w:val="22"/>
                      <w:szCs w:val="22"/>
                      <w:lang w:val="en-GB"/>
                    </w:rPr>
                  </w:pPr>
                </w:p>
              </w:tc>
              <w:tc>
                <w:tcPr>
                  <w:tcW w:w="709" w:type="dxa"/>
                  <w:tcBorders>
                    <w:top w:val="single" w:sz="12" w:space="0" w:color="auto"/>
                    <w:left w:val="single" w:sz="12" w:space="0" w:color="auto"/>
                    <w:bottom w:val="single" w:sz="12" w:space="0" w:color="auto"/>
                    <w:right w:val="single" w:sz="12" w:space="0" w:color="auto"/>
                  </w:tcBorders>
                </w:tcPr>
                <w:p w14:paraId="3D89D6DA" w14:textId="77777777" w:rsidR="00F16CFF" w:rsidRPr="00F16CFF" w:rsidRDefault="00F16CFF" w:rsidP="00F16CFF">
                  <w:pPr>
                    <w15:collapsed/>
                    <w:rPr>
                      <w:rFonts w:eastAsia="Calibri"/>
                      <w:sz w:val="22"/>
                      <w:szCs w:val="22"/>
                      <w:lang w:val="en-GB"/>
                    </w:rPr>
                  </w:pPr>
                </w:p>
              </w:tc>
              <w:tc>
                <w:tcPr>
                  <w:tcW w:w="432" w:type="dxa"/>
                  <w:tcBorders>
                    <w:top w:val="single" w:sz="12" w:space="0" w:color="auto"/>
                    <w:left w:val="single" w:sz="12" w:space="0" w:color="auto"/>
                    <w:bottom w:val="single" w:sz="12" w:space="0" w:color="auto"/>
                    <w:right w:val="single" w:sz="4" w:space="0" w:color="auto"/>
                  </w:tcBorders>
                </w:tcPr>
                <w:p w14:paraId="6C043F96" w14:textId="77777777" w:rsidR="00F16CFF" w:rsidRPr="00F16CFF" w:rsidRDefault="00F16CFF" w:rsidP="00F16CFF">
                  <w:pPr>
                    <w15:collapsed/>
                    <w:rPr>
                      <w:rFonts w:eastAsia="Calibri"/>
                      <w:sz w:val="22"/>
                      <w:szCs w:val="22"/>
                      <w:lang w:val="en-GB"/>
                    </w:rPr>
                  </w:pPr>
                </w:p>
              </w:tc>
            </w:tr>
          </w:tbl>
          <w:p w14:paraId="2ABACCF9" w14:textId="77777777" w:rsidR="00F16CFF" w:rsidRPr="00F16CFF" w:rsidRDefault="00F16CFF" w:rsidP="00F16CFF">
            <w:pPr>
              <w15:collapsed/>
              <w:rPr>
                <w:rFonts w:eastAsia="Calibri"/>
                <w:sz w:val="22"/>
                <w:szCs w:val="22"/>
                <w:lang w:val="en-GB"/>
              </w:rPr>
            </w:pPr>
          </w:p>
          <w:p w14:paraId="5B562986" w14:textId="77777777" w:rsidR="00F16CFF" w:rsidRPr="00F16CFF" w:rsidRDefault="00F16CFF" w:rsidP="00F16CFF">
            <w:pPr>
              <w15:collapsed/>
              <w:rPr>
                <w:rFonts w:eastAsia="Calibri"/>
                <w:sz w:val="22"/>
                <w:szCs w:val="22"/>
                <w:lang w:val="en-GB"/>
              </w:rPr>
            </w:pPr>
          </w:p>
          <w:p w14:paraId="1383D4F2"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 xml:space="preserve">Statement of……PC ALMY 874MD…………………............   </w:t>
            </w:r>
          </w:p>
          <w:p w14:paraId="438D0488" w14:textId="77777777" w:rsidR="00F16CFF" w:rsidRPr="00F16CFF" w:rsidRDefault="00F16CFF" w:rsidP="00F16CFF">
            <w:pPr>
              <w:spacing w:after="240"/>
              <w15:collapsed/>
              <w:rPr>
                <w:rFonts w:eastAsia="Calibri"/>
                <w:sz w:val="22"/>
                <w:szCs w:val="22"/>
                <w:lang w:val="en-GB"/>
              </w:rPr>
            </w:pPr>
            <w:r w:rsidRPr="00F16CFF">
              <w:rPr>
                <w:rFonts w:eastAsia="Calibri"/>
                <w:sz w:val="22"/>
                <w:szCs w:val="22"/>
                <w:lang w:val="en-GB"/>
              </w:rPr>
              <w:t xml:space="preserve">Age if under 18: Over 18…. (If over 18 inserts 'over 18)        Occupation:   Police Officer </w:t>
            </w:r>
          </w:p>
        </w:tc>
      </w:tr>
      <w:tr w:rsidR="00F16CFF" w:rsidRPr="00F16CFF" w14:paraId="618D113A" w14:textId="77777777" w:rsidTr="00EE04E2">
        <w:trPr>
          <w:trHeight w:val="42"/>
          <w:jc w:val="center"/>
        </w:trPr>
        <w:tc>
          <w:tcPr>
            <w:tcW w:w="9908" w:type="dxa"/>
            <w:tcBorders>
              <w:top w:val="single" w:sz="12" w:space="0" w:color="auto"/>
              <w:left w:val="single" w:sz="12" w:space="0" w:color="auto"/>
              <w:bottom w:val="single" w:sz="12" w:space="0" w:color="auto"/>
              <w:right w:val="single" w:sz="12" w:space="0" w:color="auto"/>
            </w:tcBorders>
            <w:vAlign w:val="center"/>
          </w:tcPr>
          <w:p w14:paraId="0649390E" w14:textId="77777777" w:rsidR="00F16CFF" w:rsidRPr="00F16CFF" w:rsidRDefault="00F16CFF" w:rsidP="00F16CFF">
            <w:pPr>
              <w15:collapsed/>
              <w:rPr>
                <w:rFonts w:eastAsia="Calibri"/>
                <w:sz w:val="22"/>
                <w:szCs w:val="22"/>
                <w:lang w:val="en-GB"/>
              </w:rPr>
            </w:pPr>
          </w:p>
          <w:p w14:paraId="421E7D4A"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This statement (consisting of:  ... 3....   pages each signed by me) is true to the best of my knowledge and belief and I make it knowing that, if it is tendered in evidence, I shall be liable to prosecution if I have wilfully stated anything in it which I know to be false, or do not believe to be true.</w:t>
            </w:r>
          </w:p>
          <w:p w14:paraId="26B96A5C" w14:textId="77777777" w:rsidR="00F16CFF" w:rsidRPr="00F16CFF" w:rsidRDefault="00F16CFF" w:rsidP="00F16CFF">
            <w:pPr>
              <w15:collapsed/>
              <w:rPr>
                <w:color w:val="050505"/>
                <w:spacing w:val="-1"/>
                <w:sz w:val="22"/>
                <w:szCs w:val="22"/>
                <w:lang w:val="en-GB"/>
              </w:rPr>
            </w:pPr>
          </w:p>
          <w:p w14:paraId="3232032B" w14:textId="77777777" w:rsidR="00F16CFF" w:rsidRPr="00F16CFF" w:rsidRDefault="00F16CFF" w:rsidP="00F16CFF">
            <w:pPr>
              <w15:collapsed/>
              <w:rPr>
                <w:color w:val="000000"/>
                <w:sz w:val="22"/>
                <w:szCs w:val="22"/>
                <w:lang w:val="en-GB" w:eastAsia="en-GB"/>
              </w:rPr>
            </w:pPr>
            <w:r w:rsidRPr="00F16CFF">
              <w:rPr>
                <w:color w:val="000000"/>
                <w:sz w:val="22"/>
                <w:szCs w:val="22"/>
                <w:lang w:val="en-GB" w:eastAsia="en-GB"/>
              </w:rPr>
              <w:t>Signature…</w:t>
            </w:r>
            <w:r w:rsidRPr="00F16CFF">
              <w:rPr>
                <w:noProof/>
                <w:color w:val="000000"/>
                <w:sz w:val="22"/>
                <w:szCs w:val="22"/>
                <w:lang w:val="en-GB" w:eastAsia="en-GB"/>
              </w:rPr>
              <w:drawing>
                <wp:inline distT="0" distB="0" distL="0" distR="0" wp14:anchorId="5E66C69C" wp14:editId="27DE36C0">
                  <wp:extent cx="1964987" cy="257953"/>
                  <wp:effectExtent l="0" t="0" r="0" b="8890"/>
                  <wp:docPr id="677324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36379" cy="280452"/>
                          </a:xfrm>
                          <a:prstGeom prst="rect">
                            <a:avLst/>
                          </a:prstGeom>
                          <a:noFill/>
                          <a:ln>
                            <a:noFill/>
                          </a:ln>
                        </pic:spPr>
                      </pic:pic>
                    </a:graphicData>
                  </a:graphic>
                </wp:inline>
              </w:drawing>
            </w:r>
            <w:r w:rsidRPr="00F16CFF">
              <w:rPr>
                <w:color w:val="000000"/>
                <w:sz w:val="22"/>
                <w:szCs w:val="22"/>
                <w:lang w:val="en-GB" w:eastAsia="en-GB"/>
              </w:rPr>
              <w:t xml:space="preserve">                            </w:t>
            </w:r>
            <w:r w:rsidRPr="00F16CFF">
              <w:rPr>
                <w:b/>
                <w:bCs/>
                <w:color w:val="000000"/>
                <w:sz w:val="22"/>
                <w:szCs w:val="22"/>
                <w:lang w:val="en-GB" w:eastAsia="en-GB"/>
              </w:rPr>
              <w:t>Date:</w:t>
            </w:r>
            <w:r w:rsidRPr="00F16CFF">
              <w:rPr>
                <w:color w:val="000000"/>
                <w:sz w:val="22"/>
                <w:szCs w:val="22"/>
                <w:lang w:val="en-GB" w:eastAsia="en-GB"/>
              </w:rPr>
              <w:t xml:space="preserve">……25/6/2013…………………                        </w:t>
            </w:r>
          </w:p>
          <w:p w14:paraId="43B067DB" w14:textId="77777777" w:rsidR="00F16CFF" w:rsidRPr="00F16CFF" w:rsidRDefault="00F16CFF" w:rsidP="00F16CFF">
            <w:pPr>
              <w15:collapsed/>
              <w:rPr>
                <w:rFonts w:eastAsia="Calibri"/>
                <w:color w:val="000000"/>
                <w:sz w:val="22"/>
                <w:szCs w:val="22"/>
                <w:lang w:val="en-GB" w:eastAsia="en-GB"/>
              </w:rPr>
            </w:pPr>
          </w:p>
        </w:tc>
      </w:tr>
      <w:tr w:rsidR="00F16CFF" w:rsidRPr="00F16CFF" w14:paraId="717D4F3F" w14:textId="77777777" w:rsidTr="00EE04E2">
        <w:trPr>
          <w:trHeight w:val="42"/>
          <w:jc w:val="center"/>
        </w:trPr>
        <w:tc>
          <w:tcPr>
            <w:tcW w:w="9908" w:type="dxa"/>
            <w:tcBorders>
              <w:top w:val="single" w:sz="12" w:space="0" w:color="auto"/>
              <w:left w:val="single" w:sz="12" w:space="0" w:color="auto"/>
              <w:bottom w:val="single" w:sz="12" w:space="0" w:color="auto"/>
              <w:right w:val="single" w:sz="12" w:space="0" w:color="auto"/>
            </w:tcBorders>
            <w:vAlign w:val="center"/>
          </w:tcPr>
          <w:p w14:paraId="7BDAC1A6" w14:textId="77777777" w:rsidR="00F16CFF" w:rsidRPr="00F16CFF" w:rsidRDefault="00F16CFF" w:rsidP="00F16CFF">
            <w:pPr>
              <w15:collapsed/>
              <w:rPr>
                <w:rFonts w:eastAsia="Calibri"/>
                <w:sz w:val="22"/>
                <w:szCs w:val="22"/>
                <w:lang w:val="en-GB"/>
              </w:rPr>
            </w:pPr>
          </w:p>
          <w:p w14:paraId="1243E682" w14:textId="77777777" w:rsidR="00F16CFF" w:rsidRPr="00F16CFF" w:rsidRDefault="00F16CFF" w:rsidP="00F16CFF">
            <w:pPr>
              <w:rPr>
                <w:rFonts w:eastAsia="Calibri"/>
                <w:sz w:val="22"/>
                <w:szCs w:val="22"/>
                <w:lang w:val="en-GB"/>
              </w:rPr>
            </w:pPr>
            <w:r w:rsidRPr="00F16CFF">
              <w:rPr>
                <w:color w:val="050505"/>
                <w:spacing w:val="-6"/>
                <w:sz w:val="22"/>
                <w:szCs w:val="22"/>
                <w:lang w:val="en-GB"/>
              </w:rPr>
              <w:t xml:space="preserve">  Tic</w:t>
            </w:r>
            <w:r w:rsidRPr="00F16CFF">
              <w:rPr>
                <w:color w:val="050505"/>
                <w:sz w:val="22"/>
                <w:szCs w:val="22"/>
                <w:lang w:val="en-GB"/>
              </w:rPr>
              <w:t>k</w:t>
            </w:r>
            <w:r w:rsidRPr="00F16CFF">
              <w:rPr>
                <w:color w:val="050505"/>
                <w:spacing w:val="-1"/>
                <w:sz w:val="22"/>
                <w:szCs w:val="22"/>
                <w:lang w:val="en-GB"/>
              </w:rPr>
              <w:t xml:space="preserve"> </w:t>
            </w:r>
            <w:r w:rsidRPr="00F16CFF">
              <w:rPr>
                <w:color w:val="050505"/>
                <w:spacing w:val="-14"/>
                <w:sz w:val="22"/>
                <w:szCs w:val="22"/>
                <w:lang w:val="en-GB"/>
              </w:rPr>
              <w:t>i</w:t>
            </w:r>
            <w:r w:rsidRPr="00F16CFF">
              <w:rPr>
                <w:color w:val="050505"/>
                <w:sz w:val="22"/>
                <w:szCs w:val="22"/>
                <w:lang w:val="en-GB"/>
              </w:rPr>
              <w:t>f</w:t>
            </w:r>
            <w:r w:rsidRPr="00F16CFF">
              <w:rPr>
                <w:color w:val="050505"/>
                <w:spacing w:val="-20"/>
                <w:sz w:val="22"/>
                <w:szCs w:val="22"/>
                <w:lang w:val="en-GB"/>
              </w:rPr>
              <w:t xml:space="preserve"> </w:t>
            </w:r>
            <w:r w:rsidRPr="00F16CFF">
              <w:rPr>
                <w:color w:val="050505"/>
                <w:spacing w:val="-2"/>
                <w:sz w:val="22"/>
                <w:szCs w:val="22"/>
                <w:lang w:val="en-GB"/>
              </w:rPr>
              <w:t>witnes</w:t>
            </w:r>
            <w:r w:rsidRPr="00F16CFF">
              <w:rPr>
                <w:color w:val="050505"/>
                <w:sz w:val="22"/>
                <w:szCs w:val="22"/>
                <w:lang w:val="en-GB"/>
              </w:rPr>
              <w:t>s</w:t>
            </w:r>
            <w:r w:rsidRPr="00F16CFF">
              <w:rPr>
                <w:color w:val="050505"/>
                <w:spacing w:val="-3"/>
                <w:sz w:val="22"/>
                <w:szCs w:val="22"/>
                <w:lang w:val="en-GB"/>
              </w:rPr>
              <w:t xml:space="preserve"> </w:t>
            </w:r>
            <w:r w:rsidRPr="00F16CFF">
              <w:rPr>
                <w:color w:val="050505"/>
                <w:spacing w:val="-5"/>
                <w:sz w:val="22"/>
                <w:szCs w:val="22"/>
                <w:lang w:val="en-GB"/>
              </w:rPr>
              <w:t>evidenc</w:t>
            </w:r>
            <w:r w:rsidRPr="00F16CFF">
              <w:rPr>
                <w:color w:val="050505"/>
                <w:sz w:val="22"/>
                <w:szCs w:val="22"/>
                <w:lang w:val="en-GB"/>
              </w:rPr>
              <w:t>e</w:t>
            </w:r>
            <w:r w:rsidRPr="00F16CFF">
              <w:rPr>
                <w:color w:val="050505"/>
                <w:spacing w:val="21"/>
                <w:sz w:val="22"/>
                <w:szCs w:val="22"/>
                <w:lang w:val="en-GB"/>
              </w:rPr>
              <w:t xml:space="preserve"> </w:t>
            </w:r>
            <w:r w:rsidRPr="00F16CFF">
              <w:rPr>
                <w:color w:val="050505"/>
                <w:spacing w:val="-7"/>
                <w:sz w:val="22"/>
                <w:szCs w:val="22"/>
                <w:lang w:val="en-GB"/>
              </w:rPr>
              <w:t>i</w:t>
            </w:r>
            <w:r w:rsidRPr="00F16CFF">
              <w:rPr>
                <w:color w:val="050505"/>
                <w:sz w:val="22"/>
                <w:szCs w:val="22"/>
                <w:lang w:val="en-GB"/>
              </w:rPr>
              <w:t>s</w:t>
            </w:r>
            <w:r w:rsidRPr="00F16CFF">
              <w:rPr>
                <w:color w:val="050505"/>
                <w:spacing w:val="17"/>
                <w:sz w:val="22"/>
                <w:szCs w:val="22"/>
                <w:lang w:val="en-GB"/>
              </w:rPr>
              <w:t xml:space="preserve"> </w:t>
            </w:r>
            <w:r w:rsidRPr="00F16CFF">
              <w:rPr>
                <w:color w:val="050505"/>
                <w:spacing w:val="-2"/>
                <w:sz w:val="22"/>
                <w:szCs w:val="22"/>
                <w:lang w:val="en-GB"/>
              </w:rPr>
              <w:t>visuall</w:t>
            </w:r>
            <w:r w:rsidRPr="00F16CFF">
              <w:rPr>
                <w:color w:val="050505"/>
                <w:sz w:val="22"/>
                <w:szCs w:val="22"/>
                <w:lang w:val="en-GB"/>
              </w:rPr>
              <w:t xml:space="preserve">y </w:t>
            </w:r>
            <w:r w:rsidRPr="00F16CFF">
              <w:rPr>
                <w:color w:val="050505"/>
                <w:spacing w:val="-4"/>
                <w:sz w:val="22"/>
                <w:szCs w:val="22"/>
                <w:lang w:val="en-GB"/>
              </w:rPr>
              <w:t>recorde</w:t>
            </w:r>
            <w:r w:rsidRPr="00F16CFF">
              <w:rPr>
                <w:color w:val="050505"/>
                <w:sz w:val="22"/>
                <w:szCs w:val="22"/>
                <w:lang w:val="en-GB"/>
              </w:rPr>
              <w:t>d</w:t>
            </w:r>
            <w:r w:rsidRPr="00F16CFF">
              <w:rPr>
                <w:rFonts w:eastAsia="Calibri"/>
                <w:sz w:val="22"/>
                <w:szCs w:val="22"/>
                <w:lang w:val="en-GB"/>
              </w:rPr>
              <w:t xml:space="preserve"> </w:t>
            </w:r>
            <w:r w:rsidRPr="00F16CFF">
              <w:rPr>
                <w:rFonts w:eastAsia="Calibri"/>
                <w:i/>
                <w:iCs/>
                <w:sz w:val="22"/>
                <w:szCs w:val="22"/>
                <w:lang w:val="en-GB"/>
              </w:rPr>
              <w:t>(supply witness details on rear)</w:t>
            </w:r>
          </w:p>
          <w:tbl>
            <w:tblPr>
              <w:tblpPr w:leftFromText="180" w:rightFromText="180" w:bottomFromText="160" w:vertAnchor="text" w:horzAnchor="margin" w:tblpXSpec="center" w:tblpY="-218"/>
              <w:tblOverlap w:val="neve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4"/>
            </w:tblGrid>
            <w:tr w:rsidR="00F16CFF" w:rsidRPr="00F16CFF" w14:paraId="4EEC9583" w14:textId="77777777" w:rsidTr="00EE04E2">
              <w:tc>
                <w:tcPr>
                  <w:tcW w:w="254" w:type="dxa"/>
                  <w:tcBorders>
                    <w:top w:val="single" w:sz="4" w:space="0" w:color="auto"/>
                    <w:left w:val="single" w:sz="4" w:space="0" w:color="auto"/>
                    <w:bottom w:val="single" w:sz="4" w:space="0" w:color="auto"/>
                    <w:right w:val="single" w:sz="4" w:space="0" w:color="auto"/>
                  </w:tcBorders>
                </w:tcPr>
                <w:p w14:paraId="51EEBD9A" w14:textId="77777777" w:rsidR="00F16CFF" w:rsidRPr="00F16CFF" w:rsidRDefault="00F16CFF" w:rsidP="00F16CFF">
                  <w:pPr>
                    <w:rPr>
                      <w:rFonts w:eastAsia="Calibri"/>
                      <w:sz w:val="22"/>
                      <w:szCs w:val="22"/>
                      <w:lang w:val="en-GB"/>
                    </w:rPr>
                  </w:pPr>
                </w:p>
              </w:tc>
            </w:tr>
          </w:tbl>
          <w:p w14:paraId="653090E3" w14:textId="77777777" w:rsidR="00F16CFF" w:rsidRPr="00F16CFF" w:rsidRDefault="00F16CFF" w:rsidP="00F16CFF">
            <w:pPr>
              <w:contextualSpacing/>
              <w:rPr>
                <w:color w:val="000000"/>
                <w:sz w:val="22"/>
                <w:szCs w:val="22"/>
                <w:lang w:val="en-GB" w:eastAsia="en-GB"/>
              </w:rPr>
            </w:pPr>
          </w:p>
          <w:p w14:paraId="13334D8D"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On Tuesday 25th of June 2013 I was on duty in plain clothes in the company of PC HORSEFIELD 610MD and PC GOLDEN 326MD. We were assigned to attend 109 BURNCROFT AVENUE EN3 to arrest a Simon CORDELL 26/01/1981 who was wanted for a Non residential burglary. He was wanted for a burglary that occurred at Unit 3 Horrisons Industrial Estate, Haymerle Road, SE15 on the 1/5/2013 where by Garden Gazebo's and Furniture had been stolen. Cordell had been forensically linked to the crime. We arrived at the venue at 0700 hours, the premises was a ground floor flat. Due to this I immediately went to the rear of the premises to check whether CORDELL could escape from the rear of the premises. As I went to the rear of 109 I could see that the gardens were enclosed and in the rear of 109 BURNCROFT AVENUE I could see there was a large GAZEEBO. I then went to the front of the premises whereby we knocked on the door. Here a male 1 now know to be Simon CORDELL 26/01/1981 answered from within the premises. We identified ourselves as police officers and explained that we needed to talk to him regards a matter.</w:t>
            </w:r>
          </w:p>
          <w:p w14:paraId="3232E214" w14:textId="77777777" w:rsidR="00F16CFF" w:rsidRPr="00F16CFF" w:rsidRDefault="00F16CFF" w:rsidP="00F16CFF">
            <w:pPr>
              <w:contextualSpacing/>
              <w:rPr>
                <w:rFonts w:eastAsia="Calibri"/>
                <w:sz w:val="22"/>
                <w:szCs w:val="22"/>
                <w:lang w:val="en-GB"/>
              </w:rPr>
            </w:pPr>
          </w:p>
          <w:p w14:paraId="6517FA85"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CORDELL was extremely aggressive telling us that police were not going to enter his house and if they did he was going to arm himself with a knife and set his dog on us. He also stated he was going to put a knife to his throat and if we forced entry he was going to stick the knife inside himself. As he was shouting this I could hear the dog was becoming more and more agitated and was beginning to growl and bark. 1 explained that he was wanted for a burglary and that police had the power to enter the premise by force. I continued to speak with CORDELL through the door explaining that is he continued to make threats towards officers and towards his own life then police were going to force entry to save life and limb. As more uniformed units started to arrive at the address CORDELL became less aggressive and after about 2 minutes he opened the door. Immediately I placed him into handcuffs whilst colleagues secured the dog and CORDELLS Partner. I placed CORDELL into handcuffs in the front stack position ensuring to check for tightness and double lock. CORDELL by now was a lot less aggressive hover still appeared on edge. At 0720 hours I said to CORDELL “ I’m arresting you on suspicion of a non-residential burglary that occurred at Unit 3 Horrisons Industrial Estate, Haymerle Road, SE15 on the</w:t>
            </w:r>
          </w:p>
          <w:p w14:paraId="63F2B7AD" w14:textId="77777777" w:rsidR="00F16CFF" w:rsidRPr="00F16CFF" w:rsidRDefault="00F16CFF" w:rsidP="00F16CFF">
            <w:pPr>
              <w:ind w:left="360"/>
              <w:contextualSpacing/>
              <w:rPr>
                <w:rFonts w:eastAsia="Calibri"/>
                <w:sz w:val="22"/>
                <w:szCs w:val="22"/>
                <w:lang w:val="en-GB"/>
              </w:rPr>
            </w:pPr>
          </w:p>
        </w:tc>
      </w:tr>
      <w:tr w:rsidR="00F16CFF" w:rsidRPr="00F16CFF" w14:paraId="54C4EE58" w14:textId="77777777" w:rsidTr="00EE04E2">
        <w:trPr>
          <w:trHeight w:val="42"/>
          <w:jc w:val="center"/>
        </w:trPr>
        <w:tc>
          <w:tcPr>
            <w:tcW w:w="9908" w:type="dxa"/>
            <w:tcBorders>
              <w:top w:val="single" w:sz="12" w:space="0" w:color="auto"/>
              <w:left w:val="single" w:sz="12" w:space="0" w:color="auto"/>
              <w:bottom w:val="single" w:sz="12" w:space="0" w:color="auto"/>
              <w:right w:val="single" w:sz="12" w:space="0" w:color="auto"/>
            </w:tcBorders>
            <w:vAlign w:val="center"/>
          </w:tcPr>
          <w:p w14:paraId="6F561733" w14:textId="77777777" w:rsidR="00F16CFF" w:rsidRPr="00F16CFF" w:rsidRDefault="00F16CFF" w:rsidP="00F16CFF">
            <w:pPr>
              <w15:collapsed/>
              <w:rPr>
                <w:rFonts w:eastAsia="Calibri"/>
                <w:sz w:val="22"/>
                <w:szCs w:val="22"/>
                <w:lang w:val="en-GB"/>
              </w:rPr>
            </w:pPr>
            <w:r w:rsidRPr="00F16CFF">
              <w:rPr>
                <w:color w:val="050505"/>
                <w:spacing w:val="-1"/>
                <w:sz w:val="22"/>
                <w:szCs w:val="22"/>
              </w:rPr>
              <w:t xml:space="preserve">Signature…  </w:t>
            </w:r>
            <w:r w:rsidRPr="00F16CFF">
              <w:rPr>
                <w:noProof/>
                <w:color w:val="050505"/>
                <w:spacing w:val="-1"/>
                <w:sz w:val="22"/>
                <w:szCs w:val="22"/>
              </w:rPr>
              <w:drawing>
                <wp:inline distT="0" distB="0" distL="0" distR="0" wp14:anchorId="12E722B1" wp14:editId="482AA9F5">
                  <wp:extent cx="1589502" cy="321013"/>
                  <wp:effectExtent l="0" t="0" r="0" b="3175"/>
                  <wp:docPr id="2614084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33424" cy="329883"/>
                          </a:xfrm>
                          <a:prstGeom prst="rect">
                            <a:avLst/>
                          </a:prstGeom>
                          <a:noFill/>
                          <a:ln>
                            <a:noFill/>
                          </a:ln>
                        </pic:spPr>
                      </pic:pic>
                    </a:graphicData>
                  </a:graphic>
                </wp:inline>
              </w:drawing>
            </w:r>
            <w:r w:rsidRPr="00F16CFF">
              <w:rPr>
                <w:color w:val="050505"/>
                <w:spacing w:val="-1"/>
                <w:sz w:val="22"/>
                <w:szCs w:val="22"/>
              </w:rPr>
              <w:t xml:space="preserve">    </w:t>
            </w:r>
            <w:r w:rsidRPr="00F16CFF">
              <w:rPr>
                <w:color w:val="050505"/>
                <w:sz w:val="22"/>
                <w:szCs w:val="22"/>
              </w:rPr>
              <w:t>Signature Witnesses by:…</w:t>
            </w:r>
          </w:p>
        </w:tc>
      </w:tr>
    </w:tbl>
    <w:p w14:paraId="21F898B0" w14:textId="77777777" w:rsidR="00F16CFF" w:rsidRPr="00F16CFF" w:rsidRDefault="00F16CFF" w:rsidP="00F16CFF">
      <w:pPr>
        <w:spacing w:before="240" w:line="259" w:lineRule="auto"/>
        <w:rPr>
          <w:color w:val="000000"/>
          <w:sz w:val="22"/>
          <w:szCs w:val="22"/>
          <w:lang w:val="en-GB" w:eastAsia="en-GB"/>
        </w:rPr>
      </w:pPr>
    </w:p>
    <w:tbl>
      <w:tblPr>
        <w:tblW w:w="707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73"/>
      </w:tblGrid>
      <w:tr w:rsidR="00F16CFF" w:rsidRPr="00F16CFF" w14:paraId="620F0D19" w14:textId="77777777" w:rsidTr="00EE04E2">
        <w:trPr>
          <w:trHeight w:val="333"/>
          <w:jc w:val="center"/>
        </w:trPr>
        <w:tc>
          <w:tcPr>
            <w:tcW w:w="7073" w:type="dxa"/>
            <w:tcBorders>
              <w:top w:val="single" w:sz="12" w:space="0" w:color="auto"/>
              <w:left w:val="single" w:sz="12" w:space="0" w:color="auto"/>
              <w:bottom w:val="single" w:sz="12" w:space="0" w:color="auto"/>
              <w:right w:val="single" w:sz="12" w:space="0" w:color="auto"/>
            </w:tcBorders>
            <w:shd w:val="clear" w:color="auto" w:fill="000000"/>
            <w:hideMark/>
          </w:tcPr>
          <w:p w14:paraId="59064EEF" w14:textId="77777777" w:rsidR="00F16CFF" w:rsidRPr="00F16CFF" w:rsidRDefault="00F16CFF" w:rsidP="00F16CFF">
            <w:pPr>
              <w:jc w:val="center"/>
              <w15:collapsed/>
              <w:rPr>
                <w:rFonts w:eastAsia="Calibri"/>
                <w:b/>
                <w:bCs/>
                <w:sz w:val="22"/>
                <w:szCs w:val="22"/>
                <w:lang w:val="en-GB"/>
              </w:rPr>
            </w:pPr>
            <w:r w:rsidRPr="00F16CFF">
              <w:rPr>
                <w:rFonts w:eastAsia="Calibri"/>
                <w:b/>
                <w:bCs/>
                <w:sz w:val="22"/>
                <w:szCs w:val="22"/>
                <w:lang w:val="en-GB"/>
              </w:rPr>
              <w:t>RESTRICTED (When Complete)</w:t>
            </w:r>
          </w:p>
        </w:tc>
      </w:tr>
    </w:tbl>
    <w:p w14:paraId="767675F5" w14:textId="77777777" w:rsidR="00F16CFF" w:rsidRPr="00F16CFF" w:rsidRDefault="00F16CFF" w:rsidP="00F16CFF">
      <w:pPr>
        <w:spacing w:before="240" w:line="259" w:lineRule="auto"/>
        <w:jc w:val="right"/>
        <w:rPr>
          <w:color w:val="000000"/>
          <w:sz w:val="22"/>
          <w:szCs w:val="22"/>
          <w:lang w:val="en-GB" w:eastAsia="en-GB"/>
        </w:rPr>
      </w:pPr>
    </w:p>
    <w:p w14:paraId="39983E34" w14:textId="77777777" w:rsidR="00F16CFF" w:rsidRPr="00F16CFF" w:rsidRDefault="00F16CFF" w:rsidP="00F16CFF">
      <w:pPr>
        <w:spacing w:before="240" w:line="259" w:lineRule="auto"/>
        <w:jc w:val="right"/>
        <w:rPr>
          <w:rFonts w:eastAsia="Calibri"/>
          <w:kern w:val="2"/>
          <w:sz w:val="22"/>
          <w:szCs w:val="22"/>
          <w14:ligatures w14:val="standardContextual"/>
        </w:rPr>
      </w:pPr>
    </w:p>
    <w:p w14:paraId="45562099" w14:textId="77777777" w:rsidR="00F16CFF" w:rsidRPr="00F16CFF" w:rsidRDefault="00F16CFF" w:rsidP="00F16CFF">
      <w:pPr>
        <w:spacing w:before="240" w:line="259" w:lineRule="auto"/>
        <w:jc w:val="right"/>
        <w:rPr>
          <w:rFonts w:eastAsia="Calibri"/>
          <w:kern w:val="2"/>
          <w:sz w:val="22"/>
          <w:szCs w:val="22"/>
          <w14:ligatures w14:val="standardContextual"/>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F16CFF" w:rsidRPr="00F16CFF" w14:paraId="2F60AF54" w14:textId="77777777" w:rsidTr="00EE04E2">
        <w:trPr>
          <w:trHeight w:val="403"/>
          <w:jc w:val="center"/>
        </w:trPr>
        <w:tc>
          <w:tcPr>
            <w:tcW w:w="9639" w:type="dxa"/>
            <w:tcBorders>
              <w:top w:val="single" w:sz="4" w:space="0" w:color="auto"/>
              <w:left w:val="nil"/>
              <w:bottom w:val="single" w:sz="4" w:space="0" w:color="auto"/>
              <w:right w:val="nil"/>
            </w:tcBorders>
            <w:shd w:val="clear" w:color="auto" w:fill="000000"/>
            <w:hideMark/>
          </w:tcPr>
          <w:p w14:paraId="142D77FC" w14:textId="77777777" w:rsidR="00F16CFF" w:rsidRPr="00F16CFF" w:rsidRDefault="00F16CFF" w:rsidP="00F16CFF">
            <w:pPr>
              <w:jc w:val="center"/>
              <w15:collapsed/>
              <w:rPr>
                <w:rFonts w:eastAsia="Calibri"/>
                <w:noProof/>
                <w:sz w:val="22"/>
                <w:szCs w:val="22"/>
                <w:lang w:val="en-GB"/>
              </w:rPr>
            </w:pPr>
            <w:r w:rsidRPr="00F16CFF">
              <w:rPr>
                <w:rFonts w:eastAsia="Calibri"/>
                <w:b/>
                <w:bCs/>
                <w:sz w:val="22"/>
                <w:szCs w:val="22"/>
                <w:lang w:val="en-GB"/>
              </w:rPr>
              <w:t>RESTRICTED (When Complete)</w:t>
            </w:r>
          </w:p>
        </w:tc>
      </w:tr>
      <w:tr w:rsidR="00F16CFF" w:rsidRPr="00F16CFF" w14:paraId="1B07C651" w14:textId="77777777" w:rsidTr="00EE04E2">
        <w:trPr>
          <w:trHeight w:val="170"/>
          <w:jc w:val="center"/>
        </w:trPr>
        <w:tc>
          <w:tcPr>
            <w:tcW w:w="9639" w:type="dxa"/>
            <w:tcBorders>
              <w:top w:val="single" w:sz="4" w:space="0" w:color="auto"/>
              <w:left w:val="nil"/>
              <w:bottom w:val="single" w:sz="4" w:space="0" w:color="auto"/>
              <w:right w:val="nil"/>
            </w:tcBorders>
          </w:tcPr>
          <w:p w14:paraId="2B32E682" w14:textId="77777777" w:rsidR="00F16CFF" w:rsidRPr="00F16CFF" w:rsidRDefault="00F16CFF" w:rsidP="00F16CFF">
            <w:pPr>
              <w15:collapsed/>
              <w:rPr>
                <w:color w:val="000000"/>
                <w:sz w:val="22"/>
                <w:szCs w:val="22"/>
                <w:lang w:val="en-GB" w:eastAsia="en-GB"/>
              </w:rPr>
            </w:pPr>
          </w:p>
          <w:p w14:paraId="5AC1DD85" w14:textId="77777777" w:rsidR="00F16CFF" w:rsidRPr="00F16CFF" w:rsidRDefault="00F16CFF" w:rsidP="00F16CFF">
            <w:pPr>
              <w15:collapsed/>
              <w:rPr>
                <w:color w:val="000000"/>
                <w:sz w:val="22"/>
                <w:szCs w:val="22"/>
                <w:lang w:val="en-GB" w:eastAsia="en-GB"/>
              </w:rPr>
            </w:pPr>
            <w:r w:rsidRPr="00F16CFF">
              <w:rPr>
                <w:color w:val="000000"/>
                <w:sz w:val="22"/>
                <w:szCs w:val="22"/>
                <w:lang w:val="en-GB" w:eastAsia="en-GB"/>
              </w:rPr>
              <w:t xml:space="preserve">Continuation of Statement of  </w:t>
            </w:r>
            <w:r w:rsidRPr="00F16CFF">
              <w:rPr>
                <w:rFonts w:eastAsia="Calibri"/>
                <w:sz w:val="22"/>
                <w:szCs w:val="22"/>
                <w:lang w:val="en-GB"/>
              </w:rPr>
              <w:t xml:space="preserve">PC ALMY 874MD…………………............   </w:t>
            </w:r>
          </w:p>
          <w:p w14:paraId="5A5C1E6B" w14:textId="77777777" w:rsidR="00F16CFF" w:rsidRPr="00F16CFF" w:rsidRDefault="00F16CFF" w:rsidP="00F16CFF">
            <w:pPr>
              <w15:collapsed/>
              <w:rPr>
                <w:rFonts w:eastAsia="Calibri"/>
                <w:sz w:val="22"/>
                <w:szCs w:val="22"/>
                <w:lang w:val="en-GB" w:eastAsia="en-GB"/>
              </w:rPr>
            </w:pPr>
          </w:p>
        </w:tc>
      </w:tr>
      <w:tr w:rsidR="00F16CFF" w:rsidRPr="00F16CFF" w14:paraId="5BCE6EF4" w14:textId="77777777" w:rsidTr="00EE04E2">
        <w:trPr>
          <w:trHeight w:val="2027"/>
          <w:jc w:val="center"/>
        </w:trPr>
        <w:tc>
          <w:tcPr>
            <w:tcW w:w="9639" w:type="dxa"/>
            <w:tcBorders>
              <w:top w:val="single" w:sz="4" w:space="0" w:color="auto"/>
              <w:left w:val="single" w:sz="4" w:space="0" w:color="auto"/>
              <w:bottom w:val="single" w:sz="4" w:space="0" w:color="auto"/>
              <w:right w:val="single" w:sz="4" w:space="0" w:color="auto"/>
            </w:tcBorders>
          </w:tcPr>
          <w:p w14:paraId="144FC3EE" w14:textId="77777777" w:rsidR="00F16CFF" w:rsidRPr="00F16CFF" w:rsidRDefault="00F16CFF" w:rsidP="00F16CFF">
            <w:pPr>
              <w15:collapsed/>
              <w:rPr>
                <w:color w:val="050505"/>
                <w:spacing w:val="-6"/>
                <w:sz w:val="22"/>
                <w:szCs w:val="22"/>
                <w:lang w:val="en-GB"/>
              </w:rPr>
            </w:pPr>
            <w:r w:rsidRPr="00F16CFF">
              <w:rPr>
                <w:color w:val="050505"/>
                <w:spacing w:val="-6"/>
                <w:sz w:val="22"/>
                <w:szCs w:val="22"/>
                <w:lang w:val="en-GB"/>
              </w:rPr>
              <w:t xml:space="preserve">       </w:t>
            </w:r>
          </w:p>
          <w:p w14:paraId="531C4545" w14:textId="77777777" w:rsidR="00F16CFF" w:rsidRPr="00F16CFF" w:rsidRDefault="00F16CFF" w:rsidP="00F16CFF">
            <w:pPr>
              <w15:collapsed/>
              <w:rPr>
                <w:rFonts w:eastAsia="Calibri"/>
                <w:sz w:val="22"/>
                <w:szCs w:val="22"/>
                <w:lang w:val="en-GB"/>
              </w:rPr>
            </w:pPr>
            <w:r w:rsidRPr="00F16CFF">
              <w:rPr>
                <w:color w:val="050505"/>
                <w:spacing w:val="-6"/>
                <w:sz w:val="22"/>
                <w:szCs w:val="22"/>
                <w:lang w:val="en-GB"/>
              </w:rPr>
              <w:t xml:space="preserve">         Tic</w:t>
            </w:r>
            <w:r w:rsidRPr="00F16CFF">
              <w:rPr>
                <w:color w:val="050505"/>
                <w:sz w:val="22"/>
                <w:szCs w:val="22"/>
                <w:lang w:val="en-GB"/>
              </w:rPr>
              <w:t>k</w:t>
            </w:r>
            <w:r w:rsidRPr="00F16CFF">
              <w:rPr>
                <w:color w:val="050505"/>
                <w:spacing w:val="-1"/>
                <w:sz w:val="22"/>
                <w:szCs w:val="22"/>
                <w:lang w:val="en-GB"/>
              </w:rPr>
              <w:t xml:space="preserve"> </w:t>
            </w:r>
            <w:r w:rsidRPr="00F16CFF">
              <w:rPr>
                <w:color w:val="050505"/>
                <w:spacing w:val="-14"/>
                <w:sz w:val="22"/>
                <w:szCs w:val="22"/>
                <w:lang w:val="en-GB"/>
              </w:rPr>
              <w:t>i</w:t>
            </w:r>
            <w:r w:rsidRPr="00F16CFF">
              <w:rPr>
                <w:color w:val="050505"/>
                <w:sz w:val="22"/>
                <w:szCs w:val="22"/>
                <w:lang w:val="en-GB"/>
              </w:rPr>
              <w:t>f</w:t>
            </w:r>
            <w:r w:rsidRPr="00F16CFF">
              <w:rPr>
                <w:color w:val="050505"/>
                <w:spacing w:val="-20"/>
                <w:sz w:val="22"/>
                <w:szCs w:val="22"/>
                <w:lang w:val="en-GB"/>
              </w:rPr>
              <w:t xml:space="preserve"> </w:t>
            </w:r>
            <w:r w:rsidRPr="00F16CFF">
              <w:rPr>
                <w:color w:val="050505"/>
                <w:spacing w:val="-2"/>
                <w:sz w:val="22"/>
                <w:szCs w:val="22"/>
                <w:lang w:val="en-GB"/>
              </w:rPr>
              <w:t>witnes</w:t>
            </w:r>
            <w:r w:rsidRPr="00F16CFF">
              <w:rPr>
                <w:color w:val="050505"/>
                <w:sz w:val="22"/>
                <w:szCs w:val="22"/>
                <w:lang w:val="en-GB"/>
              </w:rPr>
              <w:t>s</w:t>
            </w:r>
            <w:r w:rsidRPr="00F16CFF">
              <w:rPr>
                <w:color w:val="050505"/>
                <w:spacing w:val="-3"/>
                <w:sz w:val="22"/>
                <w:szCs w:val="22"/>
                <w:lang w:val="en-GB"/>
              </w:rPr>
              <w:t xml:space="preserve"> </w:t>
            </w:r>
            <w:r w:rsidRPr="00F16CFF">
              <w:rPr>
                <w:color w:val="050505"/>
                <w:spacing w:val="-5"/>
                <w:sz w:val="22"/>
                <w:szCs w:val="22"/>
                <w:lang w:val="en-GB"/>
              </w:rPr>
              <w:t>evidenc</w:t>
            </w:r>
            <w:r w:rsidRPr="00F16CFF">
              <w:rPr>
                <w:color w:val="050505"/>
                <w:sz w:val="22"/>
                <w:szCs w:val="22"/>
                <w:lang w:val="en-GB"/>
              </w:rPr>
              <w:t>e</w:t>
            </w:r>
            <w:r w:rsidRPr="00F16CFF">
              <w:rPr>
                <w:color w:val="050505"/>
                <w:spacing w:val="21"/>
                <w:sz w:val="22"/>
                <w:szCs w:val="22"/>
                <w:lang w:val="en-GB"/>
              </w:rPr>
              <w:t xml:space="preserve"> </w:t>
            </w:r>
            <w:r w:rsidRPr="00F16CFF">
              <w:rPr>
                <w:color w:val="050505"/>
                <w:spacing w:val="-7"/>
                <w:sz w:val="22"/>
                <w:szCs w:val="22"/>
                <w:lang w:val="en-GB"/>
              </w:rPr>
              <w:t>i</w:t>
            </w:r>
            <w:r w:rsidRPr="00F16CFF">
              <w:rPr>
                <w:color w:val="050505"/>
                <w:sz w:val="22"/>
                <w:szCs w:val="22"/>
                <w:lang w:val="en-GB"/>
              </w:rPr>
              <w:t>s</w:t>
            </w:r>
            <w:r w:rsidRPr="00F16CFF">
              <w:rPr>
                <w:color w:val="050505"/>
                <w:spacing w:val="17"/>
                <w:sz w:val="22"/>
                <w:szCs w:val="22"/>
                <w:lang w:val="en-GB"/>
              </w:rPr>
              <w:t xml:space="preserve"> </w:t>
            </w:r>
            <w:r w:rsidRPr="00F16CFF">
              <w:rPr>
                <w:color w:val="050505"/>
                <w:spacing w:val="-2"/>
                <w:sz w:val="22"/>
                <w:szCs w:val="22"/>
                <w:lang w:val="en-GB"/>
              </w:rPr>
              <w:t>visuall</w:t>
            </w:r>
            <w:r w:rsidRPr="00F16CFF">
              <w:rPr>
                <w:color w:val="050505"/>
                <w:sz w:val="22"/>
                <w:szCs w:val="22"/>
                <w:lang w:val="en-GB"/>
              </w:rPr>
              <w:t xml:space="preserve">y </w:t>
            </w:r>
            <w:r w:rsidRPr="00F16CFF">
              <w:rPr>
                <w:color w:val="050505"/>
                <w:spacing w:val="-4"/>
                <w:sz w:val="22"/>
                <w:szCs w:val="22"/>
                <w:lang w:val="en-GB"/>
              </w:rPr>
              <w:t>recorde</w:t>
            </w:r>
            <w:r w:rsidRPr="00F16CFF">
              <w:rPr>
                <w:color w:val="050505"/>
                <w:sz w:val="22"/>
                <w:szCs w:val="22"/>
                <w:lang w:val="en-GB"/>
              </w:rPr>
              <w:t>d</w:t>
            </w:r>
            <w:r w:rsidRPr="00F16CFF">
              <w:rPr>
                <w:rFonts w:eastAsia="Calibri"/>
                <w:sz w:val="22"/>
                <w:szCs w:val="22"/>
                <w:lang w:val="en-GB"/>
              </w:rPr>
              <w:t xml:space="preserve"> </w:t>
            </w:r>
            <w:r w:rsidRPr="00F16CFF">
              <w:rPr>
                <w:rFonts w:eastAsia="Calibri"/>
                <w:i/>
                <w:iCs/>
                <w:sz w:val="22"/>
                <w:szCs w:val="22"/>
                <w:lang w:val="en-GB"/>
              </w:rPr>
              <w:t>(supply witness details on rear)</w:t>
            </w:r>
          </w:p>
          <w:tbl>
            <w:tblPr>
              <w:tblpPr w:leftFromText="180" w:rightFromText="180" w:bottomFromText="160" w:vertAnchor="text" w:horzAnchor="margin" w:tblpXSpec="center" w:tblpY="-218"/>
              <w:tblOverlap w:val="neve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4"/>
            </w:tblGrid>
            <w:tr w:rsidR="00F16CFF" w:rsidRPr="00F16CFF" w14:paraId="0115797B" w14:textId="77777777" w:rsidTr="00EE04E2">
              <w:tc>
                <w:tcPr>
                  <w:tcW w:w="254" w:type="dxa"/>
                  <w:tcBorders>
                    <w:top w:val="single" w:sz="4" w:space="0" w:color="auto"/>
                    <w:left w:val="single" w:sz="4" w:space="0" w:color="auto"/>
                    <w:bottom w:val="single" w:sz="4" w:space="0" w:color="auto"/>
                    <w:right w:val="single" w:sz="4" w:space="0" w:color="auto"/>
                  </w:tcBorders>
                </w:tcPr>
                <w:p w14:paraId="7E9A50AA" w14:textId="77777777" w:rsidR="00F16CFF" w:rsidRPr="00F16CFF" w:rsidRDefault="00F16CFF" w:rsidP="00F16CFF">
                  <w:pPr>
                    <w15:collapsed/>
                    <w:rPr>
                      <w:rFonts w:eastAsia="Calibri"/>
                      <w:sz w:val="22"/>
                      <w:szCs w:val="22"/>
                      <w:lang w:val="en-GB"/>
                    </w:rPr>
                  </w:pPr>
                </w:p>
              </w:tc>
            </w:tr>
          </w:tbl>
          <w:p w14:paraId="2FE21091" w14:textId="77777777" w:rsidR="00F16CFF" w:rsidRPr="00F16CFF" w:rsidRDefault="00F16CFF" w:rsidP="00F16CFF">
            <w:pPr>
              <w15:collapsed/>
              <w:rPr>
                <w:rFonts w:eastAsia="Calibri"/>
                <w:sz w:val="22"/>
                <w:szCs w:val="22"/>
                <w:lang w:val="en-GB"/>
              </w:rPr>
            </w:pPr>
          </w:p>
          <w:p w14:paraId="0EA25CF4"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 xml:space="preserve">01/05/2013 where by entry was forced and property including Garden furniture and Office chairs have been stolen. You have been forensically linked to this offence. I require you to come to the police station so you can be interviewed regards the matter." Fully cautioned to which he made no reply. </w:t>
            </w:r>
            <w:r w:rsidRPr="00F16CFF">
              <w:rPr>
                <w:rFonts w:eastAsia="Calibri"/>
                <w:sz w:val="22"/>
                <w:szCs w:val="22"/>
                <w:lang w:val="en-GB"/>
              </w:rPr>
              <w:tab/>
            </w:r>
            <w:r w:rsidRPr="00F16CFF">
              <w:rPr>
                <w:rFonts w:eastAsia="Calibri"/>
                <w:sz w:val="22"/>
                <w:szCs w:val="22"/>
                <w:lang w:val="en-GB"/>
              </w:rPr>
              <w:tab/>
            </w:r>
            <w:r w:rsidRPr="00F16CFF">
              <w:rPr>
                <w:rFonts w:eastAsia="Calibri"/>
                <w:sz w:val="22"/>
                <w:szCs w:val="22"/>
                <w:lang w:val="en-GB"/>
              </w:rPr>
              <w:tab/>
            </w:r>
          </w:p>
          <w:p w14:paraId="05D4A631"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After arrest a section 32 search was completed and the following items were seized:</w:t>
            </w:r>
          </w:p>
          <w:p w14:paraId="49F861B5" w14:textId="77777777" w:rsidR="00F16CFF" w:rsidRPr="00F16CFF" w:rsidRDefault="00F16CFF" w:rsidP="00F16CFF">
            <w:pPr>
              <w:contextualSpacing/>
              <w:rPr>
                <w:rFonts w:eastAsia="Calibri"/>
                <w:sz w:val="22"/>
                <w:szCs w:val="22"/>
                <w:lang w:val="en-GB"/>
              </w:rPr>
            </w:pPr>
          </w:p>
          <w:p w14:paraId="58C92BEA"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 xml:space="preserve">JRA/1 One (1) “WHAT" Venice chair boxed up in the Porch area of 109 BURNCROFT AVENUE. I sized this chair at 0735 hours and placed seal Z11405389 on it. I then asked CORDELL </w:t>
            </w:r>
          </w:p>
          <w:p w14:paraId="38A6995C"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Q: is this yours?</w:t>
            </w:r>
          </w:p>
          <w:p w14:paraId="6A5620BB"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 xml:space="preserve">A: Yeah its mine I brought a job lot </w:t>
            </w:r>
          </w:p>
          <w:p w14:paraId="05329CA0"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Q: How many did you buy?</w:t>
            </w:r>
          </w:p>
          <w:p w14:paraId="01AF4ED1"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A: Five for £20 each.</w:t>
            </w:r>
          </w:p>
          <w:p w14:paraId="3D6F4D3E" w14:textId="77777777" w:rsidR="00F16CFF" w:rsidRPr="00F16CFF" w:rsidRDefault="00F16CFF" w:rsidP="00F16CFF">
            <w:pPr>
              <w:contextualSpacing/>
              <w:rPr>
                <w:rFonts w:eastAsia="Calibri"/>
                <w:sz w:val="22"/>
                <w:szCs w:val="22"/>
                <w:lang w:val="en-GB"/>
              </w:rPr>
            </w:pPr>
          </w:p>
          <w:p w14:paraId="71F30888"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JRA/2 a large Garden GAZEEBO which was constructed in the garden this we dismantled and took to Enfield Police station after a photo was taken whilst erected. This l seized at 0735 hours and I asked CORDELL</w:t>
            </w:r>
          </w:p>
          <w:p w14:paraId="139B456A"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Q: Who's is the GAZEEBO ?</w:t>
            </w:r>
            <w:r w:rsidRPr="00F16CFF">
              <w:rPr>
                <w:rFonts w:eastAsia="Calibri"/>
                <w:sz w:val="22"/>
                <w:szCs w:val="22"/>
                <w:lang w:val="en-GB"/>
              </w:rPr>
              <w:tab/>
            </w:r>
            <w:r w:rsidRPr="00F16CFF">
              <w:rPr>
                <w:rFonts w:eastAsia="Calibri"/>
                <w:sz w:val="22"/>
                <w:szCs w:val="22"/>
                <w:lang w:val="en-GB"/>
              </w:rPr>
              <w:tab/>
              <w:t>.</w:t>
            </w:r>
            <w:r w:rsidRPr="00F16CFF">
              <w:rPr>
                <w:rFonts w:eastAsia="Calibri"/>
                <w:sz w:val="22"/>
                <w:szCs w:val="22"/>
                <w:lang w:val="en-GB"/>
              </w:rPr>
              <w:tab/>
            </w:r>
          </w:p>
          <w:p w14:paraId="46C2BEA9"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A: Its Mine I brought a job lot, 5 of them I paid £100 for each GAZZEBO</w:t>
            </w:r>
          </w:p>
          <w:p w14:paraId="38193A5A" w14:textId="77777777" w:rsidR="00F16CFF" w:rsidRPr="00F16CFF" w:rsidRDefault="00F16CFF" w:rsidP="00F16CFF">
            <w:pPr>
              <w:contextualSpacing/>
              <w:rPr>
                <w:rFonts w:eastAsia="Calibri"/>
                <w:sz w:val="22"/>
                <w:szCs w:val="22"/>
                <w:lang w:val="en-GB"/>
              </w:rPr>
            </w:pPr>
          </w:p>
          <w:p w14:paraId="3AE06A2F"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Both the above Comments CORDELL signed in the book 101.</w:t>
            </w:r>
          </w:p>
          <w:p w14:paraId="4E565E98" w14:textId="77777777" w:rsidR="00F16CFF" w:rsidRPr="00F16CFF" w:rsidRDefault="00F16CFF" w:rsidP="00F16CFF">
            <w:pPr>
              <w:contextualSpacing/>
              <w:rPr>
                <w:rFonts w:eastAsia="Calibri"/>
                <w:sz w:val="22"/>
                <w:szCs w:val="22"/>
                <w:lang w:val="en-GB"/>
              </w:rPr>
            </w:pPr>
          </w:p>
          <w:p w14:paraId="6277DF08"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After about 30 seconds CORDELL then started talking again stating “In fact the gazebo in the garden I brought a job lot from FOCUS. My mum has the receipts I isn’t done nothing wrong I help someone who went through a whole in a wall. I isn’t forced any entry and I isn’t done any burglary. I will tell you all this when I’m with my solicitor in interview. CORDELL refused to sign these comments recorded in the 101.</w:t>
            </w:r>
            <w:r w:rsidRPr="00F16CFF">
              <w:rPr>
                <w:rFonts w:eastAsia="Calibri"/>
                <w:sz w:val="22"/>
                <w:szCs w:val="22"/>
                <w:lang w:val="en-GB"/>
              </w:rPr>
              <w:tab/>
            </w:r>
          </w:p>
          <w:p w14:paraId="2BB432BD"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JRA/3: One Nokia mobile phone seized at 0740 hours placed in bag C352463675. I asked CORDELL</w:t>
            </w:r>
          </w:p>
          <w:p w14:paraId="3B0B47AA" w14:textId="77777777" w:rsidR="00F16CFF" w:rsidRPr="00F16CFF" w:rsidRDefault="00F16CFF" w:rsidP="00F16CFF">
            <w:pPr>
              <w:contextualSpacing/>
              <w:rPr>
                <w:rFonts w:eastAsia="Calibri"/>
                <w:sz w:val="22"/>
                <w:szCs w:val="22"/>
                <w:lang w:val="en-GB"/>
              </w:rPr>
            </w:pPr>
          </w:p>
          <w:p w14:paraId="3AC917C7"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Q” who’s is this</w:t>
            </w:r>
            <w:r w:rsidRPr="00F16CFF">
              <w:rPr>
                <w:rFonts w:eastAsia="Calibri"/>
                <w:sz w:val="22"/>
                <w:szCs w:val="22"/>
                <w:lang w:val="en-GB"/>
              </w:rPr>
              <w:tab/>
            </w:r>
            <w:r w:rsidRPr="00F16CFF">
              <w:rPr>
                <w:rFonts w:eastAsia="Calibri"/>
                <w:sz w:val="22"/>
                <w:szCs w:val="22"/>
                <w:lang w:val="en-GB"/>
              </w:rPr>
              <w:tab/>
            </w:r>
            <w:r w:rsidRPr="00F16CFF">
              <w:rPr>
                <w:rFonts w:eastAsia="Calibri"/>
                <w:sz w:val="22"/>
                <w:szCs w:val="22"/>
                <w:lang w:val="en-GB"/>
              </w:rPr>
              <w:tab/>
            </w:r>
            <w:r w:rsidRPr="00F16CFF">
              <w:rPr>
                <w:rFonts w:eastAsia="Calibri"/>
                <w:sz w:val="22"/>
                <w:szCs w:val="22"/>
                <w:lang w:val="en-GB"/>
              </w:rPr>
              <w:tab/>
            </w:r>
          </w:p>
          <w:p w14:paraId="4FA21106"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A: It’s mine, mum brought it a week ago.</w:t>
            </w:r>
            <w:r w:rsidRPr="00F16CFF">
              <w:rPr>
                <w:rFonts w:eastAsia="Calibri"/>
                <w:sz w:val="22"/>
                <w:szCs w:val="22"/>
                <w:lang w:val="en-GB"/>
              </w:rPr>
              <w:tab/>
            </w:r>
          </w:p>
          <w:p w14:paraId="1773E3F5"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ab/>
            </w:r>
            <w:r w:rsidRPr="00F16CFF">
              <w:rPr>
                <w:rFonts w:eastAsia="Calibri"/>
                <w:sz w:val="22"/>
                <w:szCs w:val="22"/>
                <w:lang w:val="en-GB"/>
              </w:rPr>
              <w:tab/>
            </w:r>
            <w:r w:rsidRPr="00F16CFF">
              <w:rPr>
                <w:rFonts w:eastAsia="Calibri"/>
                <w:sz w:val="22"/>
                <w:szCs w:val="22"/>
                <w:lang w:val="en-GB"/>
              </w:rPr>
              <w:tab/>
            </w:r>
            <w:r w:rsidRPr="00F16CFF">
              <w:rPr>
                <w:rFonts w:eastAsia="Calibri"/>
                <w:sz w:val="22"/>
                <w:szCs w:val="22"/>
                <w:lang w:val="en-GB"/>
              </w:rPr>
              <w:tab/>
            </w:r>
            <w:r w:rsidRPr="00F16CFF">
              <w:rPr>
                <w:rFonts w:eastAsia="Calibri"/>
                <w:sz w:val="22"/>
                <w:szCs w:val="22"/>
                <w:lang w:val="en-GB"/>
              </w:rPr>
              <w:tab/>
            </w:r>
            <w:r w:rsidRPr="00F16CFF">
              <w:rPr>
                <w:rFonts w:eastAsia="Calibri"/>
                <w:sz w:val="22"/>
                <w:szCs w:val="22"/>
                <w:lang w:val="en-GB"/>
              </w:rPr>
              <w:tab/>
            </w:r>
          </w:p>
          <w:p w14:paraId="53FCDA23" w14:textId="77777777" w:rsidR="00F16CFF" w:rsidRPr="00F16CFF" w:rsidRDefault="00F16CFF" w:rsidP="00F16CFF">
            <w:pPr>
              <w:contextualSpacing/>
              <w:rPr>
                <w:rFonts w:eastAsia="Calibri"/>
                <w:sz w:val="22"/>
                <w:szCs w:val="22"/>
                <w:lang w:val="en-GB"/>
              </w:rPr>
            </w:pPr>
            <w:r w:rsidRPr="00F16CFF">
              <w:rPr>
                <w:rFonts w:eastAsia="Calibri"/>
                <w:sz w:val="22"/>
                <w:szCs w:val="22"/>
                <w:lang w:val="en-GB"/>
              </w:rPr>
              <w:t>Police then took the GAZEEBO down and the search was completed at 0840 hours. CORDELL was then placed into the back of the unmarked police vehicle whereby he was then conveyed to Walworth Police station. At 0920 hours CORDELL made the following unsolicited comments which he refused to sign in the Book 101.</w:t>
            </w:r>
          </w:p>
          <w:p w14:paraId="26494A08" w14:textId="77777777" w:rsidR="00F16CFF" w:rsidRPr="00F16CFF" w:rsidRDefault="00F16CFF" w:rsidP="00F16CFF">
            <w:pPr>
              <w:contextualSpacing/>
              <w:rPr>
                <w:rFonts w:eastAsia="Calibri"/>
                <w:sz w:val="22"/>
                <w:szCs w:val="22"/>
                <w:lang w:val="en-GB"/>
              </w:rPr>
            </w:pPr>
          </w:p>
          <w:p w14:paraId="64A9DC29" w14:textId="77777777" w:rsidR="00F16CFF" w:rsidRPr="00F16CFF" w:rsidRDefault="00F16CFF" w:rsidP="00F16CFF">
            <w:pPr>
              <w:contextualSpacing/>
              <w15:collapsed/>
              <w:rPr>
                <w:rFonts w:eastAsia="Calibri"/>
                <w:sz w:val="22"/>
                <w:szCs w:val="22"/>
                <w:lang w:val="en-GB"/>
              </w:rPr>
            </w:pPr>
            <w:r w:rsidRPr="00F16CFF">
              <w:rPr>
                <w:rFonts w:eastAsia="Calibri"/>
                <w:sz w:val="22"/>
                <w:szCs w:val="22"/>
                <w:lang w:val="en-GB"/>
              </w:rPr>
              <w:t xml:space="preserve">“This isn’t a burglary there was a hole in the wall. You will have to arrest the whole of London. It can’t be a burglary if you don’t break in. Police came in 4 or 5 times and said we could stay, check the records from a year ago the place got done then and they left in a state. It’s the owners fault. </w:t>
            </w:r>
            <w:r w:rsidRPr="00F16CFF">
              <w:rPr>
                <w:rFonts w:eastAsia="Calibri"/>
                <w:sz w:val="22"/>
                <w:szCs w:val="22"/>
                <w:lang w:val="en-GB"/>
              </w:rPr>
              <w:tab/>
            </w:r>
            <w:r w:rsidRPr="00F16CFF">
              <w:rPr>
                <w:rFonts w:eastAsia="Calibri"/>
                <w:sz w:val="22"/>
                <w:szCs w:val="22"/>
                <w:lang w:val="en-GB"/>
              </w:rPr>
              <w:tab/>
              <w:t>——</w:t>
            </w:r>
          </w:p>
          <w:p w14:paraId="63700721" w14:textId="77777777" w:rsidR="00F16CFF" w:rsidRPr="00F16CFF" w:rsidRDefault="00F16CFF" w:rsidP="00F16CFF">
            <w:pPr>
              <w:contextualSpacing/>
              <w15:collapsed/>
              <w:rPr>
                <w:rFonts w:eastAsia="Calibri"/>
                <w:sz w:val="22"/>
                <w:szCs w:val="22"/>
                <w:lang w:val="en-GB"/>
              </w:rPr>
            </w:pPr>
          </w:p>
        </w:tc>
      </w:tr>
      <w:tr w:rsidR="00F16CFF" w:rsidRPr="00F16CFF" w14:paraId="7BC36F07" w14:textId="77777777" w:rsidTr="00EE04E2">
        <w:trPr>
          <w:trHeight w:val="607"/>
          <w:jc w:val="center"/>
        </w:trPr>
        <w:tc>
          <w:tcPr>
            <w:tcW w:w="9639" w:type="dxa"/>
            <w:tcBorders>
              <w:top w:val="single" w:sz="4" w:space="0" w:color="auto"/>
              <w:left w:val="single" w:sz="4" w:space="0" w:color="auto"/>
              <w:bottom w:val="single" w:sz="4" w:space="0" w:color="auto"/>
              <w:right w:val="single" w:sz="4" w:space="0" w:color="auto"/>
            </w:tcBorders>
            <w:hideMark/>
          </w:tcPr>
          <w:p w14:paraId="19836B0C" w14:textId="77777777" w:rsidR="00F16CFF" w:rsidRPr="00F16CFF" w:rsidRDefault="00F16CFF" w:rsidP="00F16CFF">
            <w:pPr>
              <w15:collapsed/>
              <w:rPr>
                <w:rFonts w:eastAsia="Calibri"/>
                <w:color w:val="050505"/>
                <w:spacing w:val="-1"/>
                <w:sz w:val="22"/>
                <w:szCs w:val="22"/>
                <w:lang w:val="en-GB"/>
              </w:rPr>
            </w:pPr>
          </w:p>
          <w:p w14:paraId="61AE6E1E" w14:textId="77777777" w:rsidR="00F16CFF" w:rsidRPr="00F16CFF" w:rsidRDefault="00F16CFF" w:rsidP="00F16CFF">
            <w:pPr>
              <w15:collapsed/>
              <w:rPr>
                <w:color w:val="050505"/>
                <w:spacing w:val="-6"/>
                <w:sz w:val="22"/>
                <w:szCs w:val="22"/>
                <w:lang w:val="en-GB"/>
              </w:rPr>
            </w:pPr>
            <w:r w:rsidRPr="00F16CFF">
              <w:rPr>
                <w:rFonts w:eastAsia="Calibri"/>
                <w:color w:val="050505"/>
                <w:sz w:val="22"/>
                <w:szCs w:val="22"/>
                <w:lang w:val="en-GB"/>
              </w:rPr>
              <w:t xml:space="preserve">Signature  </w:t>
            </w:r>
            <w:r w:rsidRPr="00F16CFF">
              <w:rPr>
                <w:rFonts w:eastAsia="Calibri"/>
                <w:noProof/>
                <w:color w:val="050505"/>
                <w:sz w:val="22"/>
                <w:szCs w:val="22"/>
                <w:lang w:val="en-GB"/>
              </w:rPr>
              <w:drawing>
                <wp:inline distT="0" distB="0" distL="0" distR="0" wp14:anchorId="34A0A2A5" wp14:editId="118C5AAD">
                  <wp:extent cx="1780162" cy="448672"/>
                  <wp:effectExtent l="0" t="0" r="0" b="8890"/>
                  <wp:docPr id="2095663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5711" cy="460152"/>
                          </a:xfrm>
                          <a:prstGeom prst="rect">
                            <a:avLst/>
                          </a:prstGeom>
                          <a:noFill/>
                          <a:ln>
                            <a:noFill/>
                          </a:ln>
                        </pic:spPr>
                      </pic:pic>
                    </a:graphicData>
                  </a:graphic>
                </wp:inline>
              </w:drawing>
            </w:r>
            <w:r w:rsidRPr="00F16CFF">
              <w:rPr>
                <w:rFonts w:eastAsia="Calibri"/>
                <w:color w:val="050505"/>
                <w:sz w:val="22"/>
                <w:szCs w:val="22"/>
                <w:lang w:val="en-GB"/>
              </w:rPr>
              <w:t xml:space="preserve">               Witnesses by: …… </w:t>
            </w:r>
            <w:r w:rsidRPr="00F16CFF">
              <w:rPr>
                <w:rFonts w:eastAsia="Calibri"/>
                <w:color w:val="050505"/>
                <w:spacing w:val="39"/>
                <w:sz w:val="22"/>
                <w:szCs w:val="22"/>
                <w:lang w:val="en-GB"/>
              </w:rPr>
              <w:t xml:space="preserve"> </w:t>
            </w:r>
          </w:p>
        </w:tc>
      </w:tr>
      <w:tr w:rsidR="00F16CFF" w:rsidRPr="00F16CFF" w14:paraId="25C6548E" w14:textId="77777777" w:rsidTr="00EE04E2">
        <w:trPr>
          <w:trHeight w:val="417"/>
          <w:jc w:val="center"/>
        </w:trPr>
        <w:tc>
          <w:tcPr>
            <w:tcW w:w="9639" w:type="dxa"/>
            <w:tcBorders>
              <w:top w:val="single" w:sz="4" w:space="0" w:color="auto"/>
              <w:left w:val="nil"/>
              <w:bottom w:val="nil"/>
              <w:right w:val="nil"/>
            </w:tcBorders>
            <w:hideMark/>
          </w:tcPr>
          <w:p w14:paraId="13876298" w14:textId="77777777" w:rsidR="00F16CFF" w:rsidRPr="00F16CFF" w:rsidRDefault="00F16CFF" w:rsidP="00F16CFF">
            <w:pPr>
              <w15:collapsed/>
              <w:rPr>
                <w:rFonts w:eastAsia="Calibri"/>
                <w:sz w:val="22"/>
                <w:szCs w:val="22"/>
                <w:lang w:val="en-GB"/>
              </w:rPr>
            </w:pPr>
          </w:p>
          <w:p w14:paraId="4BDE2F38" w14:textId="77777777" w:rsidR="00F16CFF" w:rsidRPr="00F16CFF" w:rsidRDefault="00F16CFF" w:rsidP="00F16CFF">
            <w:pPr>
              <w15:collapsed/>
              <w:rPr>
                <w:color w:val="050505"/>
                <w:spacing w:val="-6"/>
                <w:sz w:val="22"/>
                <w:szCs w:val="22"/>
                <w:lang w:val="en-GB"/>
              </w:rPr>
            </w:pPr>
            <w:r w:rsidRPr="00F16CFF">
              <w:rPr>
                <w:rFonts w:eastAsia="Calibri"/>
                <w:sz w:val="22"/>
                <w:szCs w:val="22"/>
                <w:lang w:val="en-GB"/>
              </w:rPr>
              <w:t>2003(1)</w:t>
            </w:r>
          </w:p>
        </w:tc>
      </w:tr>
    </w:tbl>
    <w:p w14:paraId="44A6A3ED" w14:textId="77777777" w:rsidR="00F16CFF" w:rsidRPr="00F16CFF" w:rsidRDefault="00F16CFF" w:rsidP="00F16CFF">
      <w:pPr>
        <w:spacing w:before="240" w:line="259" w:lineRule="auto"/>
        <w:rPr>
          <w:rFonts w:eastAsia="Calibri"/>
          <w:kern w:val="2"/>
          <w:sz w:val="22"/>
          <w:szCs w:val="22"/>
          <w14:ligatures w14:val="standardContextual"/>
        </w:rPr>
      </w:pPr>
    </w:p>
    <w:p w14:paraId="47EB9ADB" w14:textId="77777777" w:rsidR="00F16CFF" w:rsidRPr="00F16CFF" w:rsidRDefault="00F16CFF" w:rsidP="00F16CFF">
      <w:pPr>
        <w:spacing w:before="240" w:line="259" w:lineRule="auto"/>
        <w:rPr>
          <w:rFonts w:eastAsia="Calibri"/>
          <w:kern w:val="2"/>
          <w:sz w:val="22"/>
          <w:szCs w:val="22"/>
          <w14:ligatures w14:val="standardContextual"/>
        </w:rPr>
      </w:pPr>
    </w:p>
    <w:p w14:paraId="209710A8" w14:textId="77777777" w:rsidR="00F16CFF" w:rsidRPr="00F16CFF" w:rsidRDefault="00F16CFF" w:rsidP="00F16CFF">
      <w:pPr>
        <w:spacing w:before="240" w:line="259" w:lineRule="auto"/>
        <w:jc w:val="right"/>
        <w:rPr>
          <w:rFonts w:eastAsia="Calibri"/>
          <w:kern w:val="2"/>
          <w:sz w:val="22"/>
          <w:szCs w:val="22"/>
          <w14:ligatures w14:val="standardContextual"/>
        </w:rPr>
      </w:pPr>
    </w:p>
    <w:p w14:paraId="528B26B4" w14:textId="77777777" w:rsidR="00F16CFF" w:rsidRPr="00F16CFF" w:rsidRDefault="00F16CFF" w:rsidP="00F16CFF">
      <w:pPr>
        <w:spacing w:before="240" w:line="259" w:lineRule="auto"/>
        <w:rPr>
          <w:rFonts w:eastAsia="Calibri"/>
          <w:kern w:val="2"/>
          <w:sz w:val="22"/>
          <w:szCs w:val="22"/>
          <w14:ligatures w14:val="standardContextual"/>
        </w:rPr>
      </w:pPr>
      <w:bookmarkStart w:id="5" w:name="_Hlk150367213"/>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F16CFF" w:rsidRPr="00F16CFF" w14:paraId="47EE91EE" w14:textId="77777777" w:rsidTr="00EE04E2">
        <w:trPr>
          <w:trHeight w:val="403"/>
          <w:jc w:val="center"/>
        </w:trPr>
        <w:tc>
          <w:tcPr>
            <w:tcW w:w="9923" w:type="dxa"/>
            <w:tcBorders>
              <w:top w:val="single" w:sz="4" w:space="0" w:color="auto"/>
              <w:left w:val="nil"/>
              <w:bottom w:val="single" w:sz="4" w:space="0" w:color="auto"/>
              <w:right w:val="nil"/>
            </w:tcBorders>
            <w:shd w:val="clear" w:color="auto" w:fill="000000"/>
            <w:hideMark/>
          </w:tcPr>
          <w:p w14:paraId="3F58ACEB" w14:textId="77777777" w:rsidR="00F16CFF" w:rsidRPr="00F16CFF" w:rsidRDefault="00F16CFF" w:rsidP="00F16CFF">
            <w:pPr>
              <w:jc w:val="center"/>
              <w15:collapsed/>
              <w:rPr>
                <w:rFonts w:eastAsia="Calibri"/>
                <w:noProof/>
                <w:sz w:val="22"/>
                <w:szCs w:val="22"/>
                <w:lang w:val="en-GB"/>
              </w:rPr>
            </w:pPr>
            <w:r w:rsidRPr="00F16CFF">
              <w:rPr>
                <w:rFonts w:eastAsia="Calibri"/>
                <w:b/>
                <w:bCs/>
                <w:sz w:val="22"/>
                <w:szCs w:val="22"/>
                <w:lang w:val="en-GB"/>
              </w:rPr>
              <w:t>RESTRICTED (When Complete)</w:t>
            </w:r>
          </w:p>
        </w:tc>
      </w:tr>
      <w:tr w:rsidR="00F16CFF" w:rsidRPr="00F16CFF" w14:paraId="483B521B" w14:textId="77777777" w:rsidTr="00EE04E2">
        <w:trPr>
          <w:trHeight w:val="170"/>
          <w:jc w:val="center"/>
        </w:trPr>
        <w:tc>
          <w:tcPr>
            <w:tcW w:w="9923" w:type="dxa"/>
            <w:tcBorders>
              <w:top w:val="single" w:sz="4" w:space="0" w:color="auto"/>
              <w:left w:val="nil"/>
              <w:bottom w:val="single" w:sz="4" w:space="0" w:color="auto"/>
              <w:right w:val="nil"/>
            </w:tcBorders>
          </w:tcPr>
          <w:p w14:paraId="26613A25" w14:textId="77777777" w:rsidR="00F16CFF" w:rsidRPr="00F16CFF" w:rsidRDefault="00F16CFF" w:rsidP="00F16CFF">
            <w:pPr>
              <w15:collapsed/>
              <w:rPr>
                <w:color w:val="000000"/>
                <w:sz w:val="22"/>
                <w:szCs w:val="22"/>
                <w:lang w:val="en-GB" w:eastAsia="en-GB"/>
              </w:rPr>
            </w:pPr>
          </w:p>
          <w:p w14:paraId="7B005961" w14:textId="77777777" w:rsidR="00F16CFF" w:rsidRPr="00F16CFF" w:rsidRDefault="00F16CFF" w:rsidP="00F16CFF">
            <w:pPr>
              <w15:collapsed/>
              <w:rPr>
                <w:color w:val="000000"/>
                <w:sz w:val="22"/>
                <w:szCs w:val="22"/>
                <w:lang w:val="en-GB" w:eastAsia="en-GB"/>
              </w:rPr>
            </w:pPr>
            <w:r w:rsidRPr="00F16CFF">
              <w:rPr>
                <w:color w:val="000000"/>
                <w:sz w:val="22"/>
                <w:szCs w:val="22"/>
                <w:lang w:val="en-GB" w:eastAsia="en-GB"/>
              </w:rPr>
              <w:t xml:space="preserve">Continuation of Statement of  </w:t>
            </w:r>
            <w:r w:rsidRPr="00F16CFF">
              <w:rPr>
                <w:rFonts w:eastAsia="Calibri"/>
                <w:sz w:val="22"/>
                <w:szCs w:val="22"/>
                <w:lang w:val="en-GB"/>
              </w:rPr>
              <w:t xml:space="preserve">PC ALMY 874MD…………………............   </w:t>
            </w:r>
          </w:p>
          <w:p w14:paraId="5771EA6E" w14:textId="77777777" w:rsidR="00F16CFF" w:rsidRPr="00F16CFF" w:rsidRDefault="00F16CFF" w:rsidP="00F16CFF">
            <w:pPr>
              <w15:collapsed/>
              <w:rPr>
                <w:rFonts w:eastAsia="Calibri"/>
                <w:sz w:val="22"/>
                <w:szCs w:val="22"/>
                <w:lang w:val="en-GB" w:eastAsia="en-GB"/>
              </w:rPr>
            </w:pPr>
          </w:p>
        </w:tc>
      </w:tr>
      <w:tr w:rsidR="00F16CFF" w:rsidRPr="00F16CFF" w14:paraId="4D56C5F9" w14:textId="77777777" w:rsidTr="00EE04E2">
        <w:trPr>
          <w:trHeight w:val="2027"/>
          <w:jc w:val="center"/>
        </w:trPr>
        <w:tc>
          <w:tcPr>
            <w:tcW w:w="9923" w:type="dxa"/>
            <w:tcBorders>
              <w:top w:val="single" w:sz="4" w:space="0" w:color="auto"/>
              <w:left w:val="single" w:sz="4" w:space="0" w:color="auto"/>
              <w:bottom w:val="single" w:sz="4" w:space="0" w:color="auto"/>
              <w:right w:val="single" w:sz="4" w:space="0" w:color="auto"/>
            </w:tcBorders>
          </w:tcPr>
          <w:p w14:paraId="26C9AEFA" w14:textId="77777777" w:rsidR="00F16CFF" w:rsidRPr="00F16CFF" w:rsidRDefault="00F16CFF" w:rsidP="00F16CFF">
            <w:pPr>
              <w15:collapsed/>
              <w:rPr>
                <w:color w:val="050505"/>
                <w:spacing w:val="-6"/>
                <w:sz w:val="22"/>
                <w:szCs w:val="22"/>
                <w:lang w:val="en-GB"/>
              </w:rPr>
            </w:pPr>
            <w:r w:rsidRPr="00F16CFF">
              <w:rPr>
                <w:color w:val="050505"/>
                <w:spacing w:val="-6"/>
                <w:sz w:val="22"/>
                <w:szCs w:val="22"/>
                <w:lang w:val="en-GB"/>
              </w:rPr>
              <w:t xml:space="preserve">       </w:t>
            </w:r>
          </w:p>
          <w:p w14:paraId="224A6625" w14:textId="77777777" w:rsidR="00F16CFF" w:rsidRPr="00F16CFF" w:rsidRDefault="00F16CFF" w:rsidP="00F16CFF">
            <w:pPr>
              <w:rPr>
                <w:color w:val="050505"/>
                <w:spacing w:val="-6"/>
                <w:sz w:val="22"/>
                <w:szCs w:val="22"/>
                <w:lang w:val="en-GB"/>
              </w:rPr>
            </w:pPr>
            <w:r w:rsidRPr="00F16CFF">
              <w:rPr>
                <w:color w:val="050505"/>
                <w:spacing w:val="-6"/>
                <w:sz w:val="22"/>
                <w:szCs w:val="22"/>
                <w:lang w:val="en-GB"/>
              </w:rPr>
              <w:t>CORDELL was eventually booked in at Walworth police station. Here the facts were relayed to the custody Sgt who authorised recorded on the</w:t>
            </w:r>
          </w:p>
          <w:p w14:paraId="1B3D4B32" w14:textId="77777777" w:rsidR="00F16CFF" w:rsidRPr="00F16CFF" w:rsidRDefault="00F16CFF" w:rsidP="00F16CFF">
            <w:pPr>
              <w:contextualSpacing/>
              <w15:collapsed/>
              <w:rPr>
                <w:color w:val="050505"/>
                <w:spacing w:val="-6"/>
                <w:sz w:val="22"/>
                <w:szCs w:val="22"/>
                <w:lang w:val="en-GB"/>
              </w:rPr>
            </w:pPr>
            <w:r w:rsidRPr="00F16CFF">
              <w:rPr>
                <w:color w:val="050505"/>
                <w:spacing w:val="-6"/>
                <w:sz w:val="22"/>
                <w:szCs w:val="22"/>
                <w:lang w:val="en-GB"/>
              </w:rPr>
              <w:t xml:space="preserve">his detention. On being booked in CORDELL made more significant comment that PS LYNCH custody record. </w:t>
            </w:r>
          </w:p>
          <w:p w14:paraId="197A8805" w14:textId="77777777" w:rsidR="00F16CFF" w:rsidRPr="00F16CFF" w:rsidRDefault="00F16CFF" w:rsidP="00F16CFF">
            <w:pPr>
              <w:contextualSpacing/>
              <w15:collapsed/>
              <w:rPr>
                <w:color w:val="050505"/>
                <w:spacing w:val="-6"/>
                <w:sz w:val="22"/>
                <w:szCs w:val="22"/>
                <w:lang w:val="en-GB"/>
              </w:rPr>
            </w:pPr>
            <w:r w:rsidRPr="00F16CFF">
              <w:rPr>
                <w:noProof/>
                <w:color w:val="050505"/>
                <w:spacing w:val="-6"/>
                <w:sz w:val="22"/>
                <w:szCs w:val="22"/>
                <w:lang w:val="en-GB"/>
              </w:rPr>
              <w:drawing>
                <wp:anchor distT="0" distB="0" distL="114300" distR="114300" simplePos="0" relativeHeight="251655680" behindDoc="1" locked="0" layoutInCell="1" allowOverlap="1" wp14:anchorId="2201EDE6" wp14:editId="3F104561">
                  <wp:simplePos x="0" y="0"/>
                  <wp:positionH relativeFrom="column">
                    <wp:posOffset>2966720</wp:posOffset>
                  </wp:positionH>
                  <wp:positionV relativeFrom="paragraph">
                    <wp:posOffset>99695</wp:posOffset>
                  </wp:positionV>
                  <wp:extent cx="1042035" cy="459740"/>
                  <wp:effectExtent l="0" t="0" r="5715" b="0"/>
                  <wp:wrapTight wrapText="bothSides">
                    <wp:wrapPolygon edited="0">
                      <wp:start x="0" y="0"/>
                      <wp:lineTo x="0" y="20586"/>
                      <wp:lineTo x="21324" y="20586"/>
                      <wp:lineTo x="21324" y="0"/>
                      <wp:lineTo x="0" y="0"/>
                    </wp:wrapPolygon>
                  </wp:wrapTight>
                  <wp:docPr id="11737569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42035"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C0ECE7" w14:textId="77777777" w:rsidR="00F16CFF" w:rsidRPr="00F16CFF" w:rsidRDefault="00F16CFF" w:rsidP="00F16CFF">
            <w:pPr>
              <w:contextualSpacing/>
              <w15:collapsed/>
              <w:rPr>
                <w:color w:val="050505"/>
                <w:spacing w:val="-6"/>
                <w:sz w:val="22"/>
                <w:szCs w:val="22"/>
                <w:lang w:val="en-GB"/>
              </w:rPr>
            </w:pPr>
          </w:p>
          <w:p w14:paraId="604D1F86" w14:textId="77777777" w:rsidR="00F16CFF" w:rsidRPr="00F16CFF" w:rsidRDefault="00F16CFF" w:rsidP="00F16CFF">
            <w:pPr>
              <w:contextualSpacing/>
              <w15:collapsed/>
              <w:rPr>
                <w:color w:val="050505"/>
                <w:spacing w:val="-6"/>
                <w:sz w:val="22"/>
                <w:szCs w:val="22"/>
                <w:lang w:val="en-GB"/>
              </w:rPr>
            </w:pPr>
          </w:p>
          <w:p w14:paraId="09BF4E12" w14:textId="77777777" w:rsidR="00F16CFF" w:rsidRPr="00F16CFF" w:rsidRDefault="00F16CFF" w:rsidP="00F16CFF">
            <w:pPr>
              <w:contextualSpacing/>
              <w15:collapsed/>
              <w:rPr>
                <w:color w:val="050505"/>
                <w:spacing w:val="-6"/>
                <w:sz w:val="22"/>
                <w:szCs w:val="22"/>
                <w:lang w:val="en-GB"/>
              </w:rPr>
            </w:pPr>
          </w:p>
          <w:p w14:paraId="0B22BBB8" w14:textId="77777777" w:rsidR="00F16CFF" w:rsidRPr="00F16CFF" w:rsidRDefault="00F16CFF" w:rsidP="00F16CFF">
            <w:pPr>
              <w:contextualSpacing/>
              <w15:collapsed/>
              <w:rPr>
                <w:color w:val="050505"/>
                <w:spacing w:val="-6"/>
                <w:sz w:val="22"/>
                <w:szCs w:val="22"/>
                <w:lang w:val="en-GB"/>
              </w:rPr>
            </w:pPr>
          </w:p>
          <w:p w14:paraId="4E8837A4" w14:textId="77777777" w:rsidR="00F16CFF" w:rsidRPr="00F16CFF" w:rsidRDefault="00F16CFF" w:rsidP="00F16CFF">
            <w:pPr>
              <w:contextualSpacing/>
              <w15:collapsed/>
              <w:rPr>
                <w:color w:val="050505"/>
                <w:spacing w:val="-6"/>
                <w:sz w:val="22"/>
                <w:szCs w:val="22"/>
                <w:lang w:val="en-GB"/>
              </w:rPr>
            </w:pPr>
          </w:p>
          <w:p w14:paraId="5ACB7873" w14:textId="77777777" w:rsidR="00F16CFF" w:rsidRPr="00F16CFF" w:rsidRDefault="00F16CFF" w:rsidP="00F16CFF">
            <w:pPr>
              <w:contextualSpacing/>
              <w15:collapsed/>
              <w:rPr>
                <w:color w:val="050505"/>
                <w:spacing w:val="-6"/>
                <w:sz w:val="22"/>
                <w:szCs w:val="22"/>
                <w:lang w:val="en-GB"/>
              </w:rPr>
            </w:pPr>
          </w:p>
          <w:p w14:paraId="4AD8C6DE" w14:textId="77777777" w:rsidR="00F16CFF" w:rsidRPr="00F16CFF" w:rsidRDefault="00F16CFF" w:rsidP="00F16CFF">
            <w:pPr>
              <w:contextualSpacing/>
              <w15:collapsed/>
              <w:rPr>
                <w:color w:val="050505"/>
                <w:spacing w:val="-6"/>
                <w:sz w:val="22"/>
                <w:szCs w:val="22"/>
                <w:lang w:val="en-GB"/>
              </w:rPr>
            </w:pPr>
          </w:p>
          <w:p w14:paraId="79520C7C" w14:textId="77777777" w:rsidR="00F16CFF" w:rsidRPr="00F16CFF" w:rsidRDefault="00F16CFF" w:rsidP="00F16CFF">
            <w:pPr>
              <w:contextualSpacing/>
              <w15:collapsed/>
              <w:rPr>
                <w:color w:val="050505"/>
                <w:spacing w:val="-6"/>
                <w:sz w:val="22"/>
                <w:szCs w:val="22"/>
                <w:lang w:val="en-GB"/>
              </w:rPr>
            </w:pPr>
          </w:p>
          <w:p w14:paraId="5BB5E915" w14:textId="77777777" w:rsidR="00F16CFF" w:rsidRPr="00F16CFF" w:rsidRDefault="00F16CFF" w:rsidP="00F16CFF">
            <w:pPr>
              <w:contextualSpacing/>
              <w15:collapsed/>
              <w:rPr>
                <w:color w:val="050505"/>
                <w:spacing w:val="-6"/>
                <w:sz w:val="22"/>
                <w:szCs w:val="22"/>
                <w:lang w:val="en-GB"/>
              </w:rPr>
            </w:pPr>
          </w:p>
          <w:p w14:paraId="6CBBA42A" w14:textId="77777777" w:rsidR="00F16CFF" w:rsidRPr="00F16CFF" w:rsidRDefault="00F16CFF" w:rsidP="00F16CFF">
            <w:pPr>
              <w:contextualSpacing/>
              <w15:collapsed/>
              <w:rPr>
                <w:color w:val="050505"/>
                <w:spacing w:val="-6"/>
                <w:sz w:val="22"/>
                <w:szCs w:val="22"/>
                <w:lang w:val="en-GB"/>
              </w:rPr>
            </w:pPr>
          </w:p>
          <w:p w14:paraId="7595E1C8" w14:textId="77777777" w:rsidR="00F16CFF" w:rsidRPr="00F16CFF" w:rsidRDefault="00F16CFF" w:rsidP="00F16CFF">
            <w:pPr>
              <w:contextualSpacing/>
              <w15:collapsed/>
              <w:rPr>
                <w:color w:val="050505"/>
                <w:spacing w:val="-6"/>
                <w:sz w:val="22"/>
                <w:szCs w:val="22"/>
                <w:lang w:val="en-GB"/>
              </w:rPr>
            </w:pPr>
          </w:p>
          <w:p w14:paraId="12039FAF" w14:textId="77777777" w:rsidR="00F16CFF" w:rsidRPr="00F16CFF" w:rsidRDefault="00F16CFF" w:rsidP="00F16CFF">
            <w:pPr>
              <w:contextualSpacing/>
              <w15:collapsed/>
              <w:rPr>
                <w:color w:val="050505"/>
                <w:spacing w:val="-6"/>
                <w:sz w:val="22"/>
                <w:szCs w:val="22"/>
                <w:lang w:val="en-GB"/>
              </w:rPr>
            </w:pPr>
          </w:p>
          <w:p w14:paraId="3011B0F3" w14:textId="77777777" w:rsidR="00F16CFF" w:rsidRPr="00F16CFF" w:rsidRDefault="00F16CFF" w:rsidP="00F16CFF">
            <w:pPr>
              <w:contextualSpacing/>
              <w15:collapsed/>
              <w:rPr>
                <w:color w:val="050505"/>
                <w:spacing w:val="-6"/>
                <w:sz w:val="22"/>
                <w:szCs w:val="22"/>
                <w:lang w:val="en-GB"/>
              </w:rPr>
            </w:pPr>
          </w:p>
          <w:p w14:paraId="31BE32D8" w14:textId="77777777" w:rsidR="00F16CFF" w:rsidRPr="00F16CFF" w:rsidRDefault="00F16CFF" w:rsidP="00F16CFF">
            <w:pPr>
              <w:contextualSpacing/>
              <w15:collapsed/>
              <w:rPr>
                <w:color w:val="050505"/>
                <w:spacing w:val="-6"/>
                <w:sz w:val="22"/>
                <w:szCs w:val="22"/>
                <w:lang w:val="en-GB"/>
              </w:rPr>
            </w:pPr>
          </w:p>
          <w:p w14:paraId="68B156C4" w14:textId="77777777" w:rsidR="00F16CFF" w:rsidRPr="00F16CFF" w:rsidRDefault="00F16CFF" w:rsidP="00F16CFF">
            <w:pPr>
              <w:contextualSpacing/>
              <w15:collapsed/>
              <w:rPr>
                <w:color w:val="050505"/>
                <w:spacing w:val="-6"/>
                <w:sz w:val="22"/>
                <w:szCs w:val="22"/>
                <w:lang w:val="en-GB"/>
              </w:rPr>
            </w:pPr>
          </w:p>
          <w:p w14:paraId="765A9649" w14:textId="77777777" w:rsidR="00F16CFF" w:rsidRPr="00F16CFF" w:rsidRDefault="00F16CFF" w:rsidP="00F16CFF">
            <w:pPr>
              <w:contextualSpacing/>
              <w15:collapsed/>
              <w:rPr>
                <w:color w:val="050505"/>
                <w:spacing w:val="-6"/>
                <w:sz w:val="22"/>
                <w:szCs w:val="22"/>
                <w:lang w:val="en-GB"/>
              </w:rPr>
            </w:pPr>
          </w:p>
          <w:p w14:paraId="0C445CBE" w14:textId="77777777" w:rsidR="00F16CFF" w:rsidRPr="00F16CFF" w:rsidRDefault="00F16CFF" w:rsidP="00F16CFF">
            <w:pPr>
              <w:contextualSpacing/>
              <w15:collapsed/>
              <w:rPr>
                <w:color w:val="050505"/>
                <w:spacing w:val="-6"/>
                <w:sz w:val="22"/>
                <w:szCs w:val="22"/>
                <w:lang w:val="en-GB"/>
              </w:rPr>
            </w:pPr>
          </w:p>
          <w:p w14:paraId="35A69FFE" w14:textId="77777777" w:rsidR="00F16CFF" w:rsidRPr="00F16CFF" w:rsidRDefault="00F16CFF" w:rsidP="00F16CFF">
            <w:pPr>
              <w:contextualSpacing/>
              <w15:collapsed/>
              <w:rPr>
                <w:color w:val="050505"/>
                <w:spacing w:val="-6"/>
                <w:sz w:val="22"/>
                <w:szCs w:val="22"/>
                <w:lang w:val="en-GB"/>
              </w:rPr>
            </w:pPr>
          </w:p>
          <w:p w14:paraId="5454AB3D" w14:textId="77777777" w:rsidR="00F16CFF" w:rsidRPr="00F16CFF" w:rsidRDefault="00F16CFF" w:rsidP="00F16CFF">
            <w:pPr>
              <w:contextualSpacing/>
              <w15:collapsed/>
              <w:rPr>
                <w:color w:val="050505"/>
                <w:spacing w:val="-6"/>
                <w:sz w:val="22"/>
                <w:szCs w:val="22"/>
                <w:lang w:val="en-GB"/>
              </w:rPr>
            </w:pPr>
          </w:p>
          <w:p w14:paraId="4F3A2671" w14:textId="77777777" w:rsidR="00F16CFF" w:rsidRPr="00F16CFF" w:rsidRDefault="00F16CFF" w:rsidP="00F16CFF">
            <w:pPr>
              <w:contextualSpacing/>
              <w15:collapsed/>
              <w:rPr>
                <w:color w:val="050505"/>
                <w:spacing w:val="-6"/>
                <w:sz w:val="22"/>
                <w:szCs w:val="22"/>
                <w:lang w:val="en-GB"/>
              </w:rPr>
            </w:pPr>
          </w:p>
          <w:p w14:paraId="04E18A61" w14:textId="77777777" w:rsidR="00F16CFF" w:rsidRPr="00F16CFF" w:rsidRDefault="00F16CFF" w:rsidP="00F16CFF">
            <w:pPr>
              <w:contextualSpacing/>
              <w15:collapsed/>
              <w:rPr>
                <w:color w:val="050505"/>
                <w:spacing w:val="-6"/>
                <w:sz w:val="22"/>
                <w:szCs w:val="22"/>
                <w:lang w:val="en-GB"/>
              </w:rPr>
            </w:pPr>
          </w:p>
          <w:p w14:paraId="5B867019" w14:textId="77777777" w:rsidR="00F16CFF" w:rsidRPr="00F16CFF" w:rsidRDefault="00F16CFF" w:rsidP="00F16CFF">
            <w:pPr>
              <w:contextualSpacing/>
              <w15:collapsed/>
              <w:rPr>
                <w:color w:val="050505"/>
                <w:spacing w:val="-6"/>
                <w:sz w:val="22"/>
                <w:szCs w:val="22"/>
                <w:lang w:val="en-GB"/>
              </w:rPr>
            </w:pPr>
          </w:p>
          <w:p w14:paraId="4F874626" w14:textId="77777777" w:rsidR="00F16CFF" w:rsidRPr="00F16CFF" w:rsidRDefault="00F16CFF" w:rsidP="00F16CFF">
            <w:pPr>
              <w:contextualSpacing/>
              <w15:collapsed/>
              <w:rPr>
                <w:color w:val="050505"/>
                <w:spacing w:val="-6"/>
                <w:sz w:val="22"/>
                <w:szCs w:val="22"/>
                <w:lang w:val="en-GB"/>
              </w:rPr>
            </w:pPr>
          </w:p>
          <w:p w14:paraId="139AFC32" w14:textId="77777777" w:rsidR="00F16CFF" w:rsidRPr="00F16CFF" w:rsidRDefault="00F16CFF" w:rsidP="00F16CFF">
            <w:pPr>
              <w:contextualSpacing/>
              <w15:collapsed/>
              <w:rPr>
                <w:color w:val="050505"/>
                <w:spacing w:val="-6"/>
                <w:sz w:val="22"/>
                <w:szCs w:val="22"/>
                <w:lang w:val="en-GB"/>
              </w:rPr>
            </w:pPr>
          </w:p>
          <w:p w14:paraId="3BC9BC37" w14:textId="77777777" w:rsidR="00F16CFF" w:rsidRPr="00F16CFF" w:rsidRDefault="00F16CFF" w:rsidP="00F16CFF">
            <w:pPr>
              <w:contextualSpacing/>
              <w15:collapsed/>
              <w:rPr>
                <w:color w:val="050505"/>
                <w:spacing w:val="-6"/>
                <w:sz w:val="22"/>
                <w:szCs w:val="22"/>
                <w:lang w:val="en-GB"/>
              </w:rPr>
            </w:pPr>
          </w:p>
          <w:p w14:paraId="454670B5" w14:textId="77777777" w:rsidR="00F16CFF" w:rsidRPr="00F16CFF" w:rsidRDefault="00F16CFF" w:rsidP="00F16CFF">
            <w:pPr>
              <w:contextualSpacing/>
              <w15:collapsed/>
              <w:rPr>
                <w:color w:val="050505"/>
                <w:spacing w:val="-6"/>
                <w:sz w:val="22"/>
                <w:szCs w:val="22"/>
                <w:lang w:val="en-GB"/>
              </w:rPr>
            </w:pPr>
          </w:p>
          <w:p w14:paraId="3A5EAAB8" w14:textId="77777777" w:rsidR="00F16CFF" w:rsidRPr="00F16CFF" w:rsidRDefault="00F16CFF" w:rsidP="00F16CFF">
            <w:pPr>
              <w:contextualSpacing/>
              <w15:collapsed/>
              <w:rPr>
                <w:color w:val="050505"/>
                <w:spacing w:val="-6"/>
                <w:sz w:val="22"/>
                <w:szCs w:val="22"/>
                <w:lang w:val="en-GB"/>
              </w:rPr>
            </w:pPr>
          </w:p>
          <w:p w14:paraId="5CC81BF3" w14:textId="77777777" w:rsidR="00F16CFF" w:rsidRPr="00F16CFF" w:rsidRDefault="00F16CFF" w:rsidP="00F16CFF">
            <w:pPr>
              <w:contextualSpacing/>
              <w15:collapsed/>
              <w:rPr>
                <w:color w:val="050505"/>
                <w:spacing w:val="-6"/>
                <w:sz w:val="22"/>
                <w:szCs w:val="22"/>
                <w:lang w:val="en-GB"/>
              </w:rPr>
            </w:pPr>
          </w:p>
          <w:p w14:paraId="03E52195" w14:textId="77777777" w:rsidR="00F16CFF" w:rsidRPr="00F16CFF" w:rsidRDefault="00F16CFF" w:rsidP="00F16CFF">
            <w:pPr>
              <w:contextualSpacing/>
              <w15:collapsed/>
              <w:rPr>
                <w:color w:val="050505"/>
                <w:spacing w:val="-6"/>
                <w:sz w:val="22"/>
                <w:szCs w:val="22"/>
                <w:lang w:val="en-GB"/>
              </w:rPr>
            </w:pPr>
          </w:p>
          <w:p w14:paraId="0845FE9D" w14:textId="77777777" w:rsidR="00F16CFF" w:rsidRPr="00F16CFF" w:rsidRDefault="00F16CFF" w:rsidP="00F16CFF">
            <w:pPr>
              <w:contextualSpacing/>
              <w15:collapsed/>
              <w:rPr>
                <w:color w:val="050505"/>
                <w:spacing w:val="-6"/>
                <w:sz w:val="22"/>
                <w:szCs w:val="22"/>
                <w:lang w:val="en-GB"/>
              </w:rPr>
            </w:pPr>
          </w:p>
          <w:p w14:paraId="00458A55" w14:textId="77777777" w:rsidR="00F16CFF" w:rsidRPr="00F16CFF" w:rsidRDefault="00F16CFF" w:rsidP="00F16CFF">
            <w:pPr>
              <w:contextualSpacing/>
              <w15:collapsed/>
              <w:rPr>
                <w:color w:val="050505"/>
                <w:spacing w:val="-6"/>
                <w:sz w:val="22"/>
                <w:szCs w:val="22"/>
                <w:lang w:val="en-GB"/>
              </w:rPr>
            </w:pPr>
          </w:p>
          <w:p w14:paraId="06D88253" w14:textId="77777777" w:rsidR="00F16CFF" w:rsidRPr="00F16CFF" w:rsidRDefault="00F16CFF" w:rsidP="00F16CFF">
            <w:pPr>
              <w:contextualSpacing/>
              <w15:collapsed/>
              <w:rPr>
                <w:color w:val="050505"/>
                <w:spacing w:val="-6"/>
                <w:sz w:val="22"/>
                <w:szCs w:val="22"/>
                <w:lang w:val="en-GB"/>
              </w:rPr>
            </w:pPr>
          </w:p>
          <w:p w14:paraId="3B0C5A69" w14:textId="77777777" w:rsidR="00F16CFF" w:rsidRPr="00F16CFF" w:rsidRDefault="00F16CFF" w:rsidP="00F16CFF">
            <w:pPr>
              <w:contextualSpacing/>
              <w15:collapsed/>
              <w:rPr>
                <w:color w:val="050505"/>
                <w:spacing w:val="-6"/>
                <w:sz w:val="22"/>
                <w:szCs w:val="22"/>
                <w:lang w:val="en-GB"/>
              </w:rPr>
            </w:pPr>
          </w:p>
          <w:p w14:paraId="63F52F19" w14:textId="77777777" w:rsidR="00F16CFF" w:rsidRPr="00F16CFF" w:rsidRDefault="00F16CFF" w:rsidP="00F16CFF">
            <w:pPr>
              <w:contextualSpacing/>
              <w15:collapsed/>
              <w:rPr>
                <w:color w:val="050505"/>
                <w:spacing w:val="-6"/>
                <w:sz w:val="22"/>
                <w:szCs w:val="22"/>
                <w:lang w:val="en-GB"/>
              </w:rPr>
            </w:pPr>
          </w:p>
          <w:p w14:paraId="501CAF24" w14:textId="77777777" w:rsidR="00F16CFF" w:rsidRPr="00F16CFF" w:rsidRDefault="00F16CFF" w:rsidP="00F16CFF">
            <w:pPr>
              <w:contextualSpacing/>
              <w15:collapsed/>
              <w:rPr>
                <w:color w:val="050505"/>
                <w:spacing w:val="-6"/>
                <w:sz w:val="22"/>
                <w:szCs w:val="22"/>
                <w:lang w:val="en-GB"/>
              </w:rPr>
            </w:pPr>
          </w:p>
          <w:p w14:paraId="5867D8EF" w14:textId="77777777" w:rsidR="00F16CFF" w:rsidRPr="00F16CFF" w:rsidRDefault="00F16CFF" w:rsidP="00F16CFF">
            <w:pPr>
              <w:contextualSpacing/>
              <w15:collapsed/>
              <w:rPr>
                <w:color w:val="050505"/>
                <w:spacing w:val="-6"/>
                <w:sz w:val="22"/>
                <w:szCs w:val="22"/>
                <w:lang w:val="en-GB"/>
              </w:rPr>
            </w:pPr>
          </w:p>
          <w:p w14:paraId="22FA2776" w14:textId="77777777" w:rsidR="00F16CFF" w:rsidRPr="00F16CFF" w:rsidRDefault="00F16CFF" w:rsidP="00F16CFF">
            <w:pPr>
              <w:contextualSpacing/>
              <w15:collapsed/>
              <w:rPr>
                <w:color w:val="050505"/>
                <w:spacing w:val="-6"/>
                <w:sz w:val="22"/>
                <w:szCs w:val="22"/>
                <w:lang w:val="en-GB"/>
              </w:rPr>
            </w:pPr>
          </w:p>
          <w:p w14:paraId="71C89D26" w14:textId="77777777" w:rsidR="00F16CFF" w:rsidRPr="00F16CFF" w:rsidRDefault="00F16CFF" w:rsidP="00F16CFF">
            <w:pPr>
              <w:contextualSpacing/>
              <w15:collapsed/>
              <w:rPr>
                <w:color w:val="050505"/>
                <w:spacing w:val="-6"/>
                <w:sz w:val="22"/>
                <w:szCs w:val="22"/>
                <w:lang w:val="en-GB"/>
              </w:rPr>
            </w:pPr>
          </w:p>
          <w:p w14:paraId="3841BF5B" w14:textId="77777777" w:rsidR="00F16CFF" w:rsidRPr="00F16CFF" w:rsidRDefault="00F16CFF" w:rsidP="00F16CFF">
            <w:pPr>
              <w:contextualSpacing/>
              <w15:collapsed/>
              <w:rPr>
                <w:rFonts w:eastAsia="Calibri"/>
                <w:sz w:val="22"/>
                <w:szCs w:val="22"/>
                <w:lang w:val="en-GB"/>
              </w:rPr>
            </w:pPr>
          </w:p>
        </w:tc>
      </w:tr>
      <w:tr w:rsidR="00F16CFF" w:rsidRPr="00F16CFF" w14:paraId="1538E4F0" w14:textId="77777777" w:rsidTr="00EE04E2">
        <w:trPr>
          <w:trHeight w:val="71"/>
          <w:jc w:val="center"/>
        </w:trPr>
        <w:tc>
          <w:tcPr>
            <w:tcW w:w="9923" w:type="dxa"/>
            <w:tcBorders>
              <w:top w:val="single" w:sz="4" w:space="0" w:color="auto"/>
              <w:left w:val="single" w:sz="4" w:space="0" w:color="auto"/>
              <w:bottom w:val="single" w:sz="4" w:space="0" w:color="auto"/>
              <w:right w:val="single" w:sz="4" w:space="0" w:color="auto"/>
            </w:tcBorders>
            <w:hideMark/>
          </w:tcPr>
          <w:p w14:paraId="14F5B8FA" w14:textId="77777777" w:rsidR="00F16CFF" w:rsidRPr="00F16CFF" w:rsidRDefault="00F16CFF" w:rsidP="00F16CFF">
            <w:pPr>
              <w15:collapsed/>
              <w:rPr>
                <w:rFonts w:eastAsia="Calibri"/>
                <w:color w:val="050505"/>
                <w:spacing w:val="-1"/>
                <w:sz w:val="22"/>
                <w:szCs w:val="22"/>
                <w:lang w:val="en-GB"/>
              </w:rPr>
            </w:pPr>
          </w:p>
          <w:p w14:paraId="31C6084B" w14:textId="77777777" w:rsidR="00F16CFF" w:rsidRPr="00F16CFF" w:rsidRDefault="00F16CFF" w:rsidP="00F16CFF">
            <w:pPr>
              <w15:collapsed/>
              <w:rPr>
                <w:color w:val="050505"/>
                <w:spacing w:val="-6"/>
                <w:sz w:val="22"/>
                <w:szCs w:val="22"/>
                <w:lang w:val="en-GB"/>
              </w:rPr>
            </w:pPr>
            <w:r w:rsidRPr="00F16CFF">
              <w:rPr>
                <w:rFonts w:eastAsia="Calibri"/>
                <w:color w:val="050505"/>
                <w:sz w:val="22"/>
                <w:szCs w:val="22"/>
                <w:lang w:val="en-GB"/>
              </w:rPr>
              <w:t xml:space="preserve">Signature  </w:t>
            </w:r>
            <w:r w:rsidRPr="00F16CFF">
              <w:rPr>
                <w:rFonts w:eastAsia="Calibri"/>
                <w:noProof/>
                <w:color w:val="050505"/>
                <w:sz w:val="22"/>
                <w:szCs w:val="22"/>
                <w:lang w:val="en-GB"/>
              </w:rPr>
              <w:drawing>
                <wp:inline distT="0" distB="0" distL="0" distR="0" wp14:anchorId="6E42763F" wp14:editId="06BF5131">
                  <wp:extent cx="1780162" cy="448672"/>
                  <wp:effectExtent l="0" t="0" r="0" b="8890"/>
                  <wp:docPr id="1898973062" name="Picture 189897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25711" cy="460152"/>
                          </a:xfrm>
                          <a:prstGeom prst="rect">
                            <a:avLst/>
                          </a:prstGeom>
                          <a:noFill/>
                          <a:ln>
                            <a:noFill/>
                          </a:ln>
                        </pic:spPr>
                      </pic:pic>
                    </a:graphicData>
                  </a:graphic>
                </wp:inline>
              </w:drawing>
            </w:r>
            <w:r w:rsidRPr="00F16CFF">
              <w:rPr>
                <w:rFonts w:eastAsia="Calibri"/>
                <w:color w:val="050505"/>
                <w:sz w:val="22"/>
                <w:szCs w:val="22"/>
                <w:lang w:val="en-GB"/>
              </w:rPr>
              <w:t xml:space="preserve">               Witnesses by: …… </w:t>
            </w:r>
            <w:r w:rsidRPr="00F16CFF">
              <w:rPr>
                <w:rFonts w:eastAsia="Calibri"/>
                <w:color w:val="050505"/>
                <w:spacing w:val="39"/>
                <w:sz w:val="22"/>
                <w:szCs w:val="22"/>
                <w:lang w:val="en-GB"/>
              </w:rPr>
              <w:t xml:space="preserve"> </w:t>
            </w:r>
          </w:p>
        </w:tc>
      </w:tr>
      <w:tr w:rsidR="00F16CFF" w:rsidRPr="00F16CFF" w14:paraId="0FAC1045" w14:textId="77777777" w:rsidTr="00EE04E2">
        <w:trPr>
          <w:trHeight w:val="417"/>
          <w:jc w:val="center"/>
        </w:trPr>
        <w:tc>
          <w:tcPr>
            <w:tcW w:w="9923" w:type="dxa"/>
            <w:tcBorders>
              <w:top w:val="single" w:sz="4" w:space="0" w:color="auto"/>
              <w:left w:val="nil"/>
              <w:bottom w:val="nil"/>
              <w:right w:val="nil"/>
            </w:tcBorders>
            <w:hideMark/>
          </w:tcPr>
          <w:p w14:paraId="42B38DCD" w14:textId="77777777" w:rsidR="00F16CFF" w:rsidRPr="00F16CFF" w:rsidRDefault="00F16CFF" w:rsidP="00F16CFF">
            <w:pPr>
              <w15:collapsed/>
              <w:rPr>
                <w:rFonts w:eastAsia="Calibri"/>
                <w:sz w:val="22"/>
                <w:szCs w:val="22"/>
                <w:lang w:val="en-GB"/>
              </w:rPr>
            </w:pPr>
          </w:p>
          <w:p w14:paraId="7D53B74D" w14:textId="77777777" w:rsidR="00F16CFF" w:rsidRPr="00F16CFF" w:rsidRDefault="00F16CFF" w:rsidP="00F16CFF">
            <w:pPr>
              <w15:collapsed/>
              <w:rPr>
                <w:color w:val="050505"/>
                <w:spacing w:val="-6"/>
                <w:sz w:val="22"/>
                <w:szCs w:val="22"/>
                <w:lang w:val="en-GB"/>
              </w:rPr>
            </w:pPr>
            <w:r w:rsidRPr="00F16CFF">
              <w:rPr>
                <w:rFonts w:eastAsia="Calibri"/>
                <w:sz w:val="22"/>
                <w:szCs w:val="22"/>
                <w:lang w:val="en-GB"/>
              </w:rPr>
              <w:t>2003(1)</w:t>
            </w:r>
          </w:p>
        </w:tc>
      </w:tr>
      <w:bookmarkEnd w:id="5"/>
    </w:tbl>
    <w:p w14:paraId="70A2DB64" w14:textId="77777777" w:rsidR="00F16CFF" w:rsidRDefault="00F16CFF" w:rsidP="00F16CFF">
      <w:pPr>
        <w:spacing w:before="240" w:line="259" w:lineRule="auto"/>
        <w:rPr>
          <w:rFonts w:eastAsia="Calibri"/>
          <w:kern w:val="2"/>
          <w:sz w:val="22"/>
          <w:szCs w:val="22"/>
          <w:lang w:val="en-GB"/>
          <w14:ligatures w14:val="standardContextual"/>
        </w:rPr>
      </w:pPr>
    </w:p>
    <w:p w14:paraId="5FFF3298" w14:textId="55F344CA" w:rsidR="00F16CFF" w:rsidRPr="00F16CFF" w:rsidRDefault="00F16CFF" w:rsidP="00F16CFF">
      <w:pPr>
        <w:spacing w:before="240" w:line="259" w:lineRule="auto"/>
        <w:rPr>
          <w:color w:val="000000"/>
          <w:sz w:val="22"/>
          <w:szCs w:val="22"/>
          <w:lang w:val="en-GB" w:eastAsia="en-GB"/>
        </w:rPr>
      </w:pPr>
      <w:r w:rsidRPr="00F16CFF">
        <w:rPr>
          <w:noProof/>
          <w:color w:val="000000"/>
          <w:sz w:val="22"/>
          <w:szCs w:val="22"/>
          <w:lang w:val="en-GB" w:eastAsia="en-GB"/>
        </w:rPr>
        <w:lastRenderedPageBreak/>
        <w:drawing>
          <wp:anchor distT="0" distB="0" distL="114300" distR="114300" simplePos="0" relativeHeight="251656704" behindDoc="1" locked="0" layoutInCell="1" allowOverlap="1" wp14:anchorId="73A9D840" wp14:editId="55DA1140">
            <wp:simplePos x="0" y="0"/>
            <wp:positionH relativeFrom="column">
              <wp:posOffset>6439710</wp:posOffset>
            </wp:positionH>
            <wp:positionV relativeFrom="paragraph">
              <wp:posOffset>106207</wp:posOffset>
            </wp:positionV>
            <wp:extent cx="671209" cy="395064"/>
            <wp:effectExtent l="0" t="0" r="0" b="5080"/>
            <wp:wrapTight wrapText="bothSides">
              <wp:wrapPolygon edited="0">
                <wp:start x="0" y="0"/>
                <wp:lineTo x="0" y="20836"/>
                <wp:lineTo x="20844" y="20836"/>
                <wp:lineTo x="20844" y="0"/>
                <wp:lineTo x="0" y="0"/>
              </wp:wrapPolygon>
            </wp:wrapTight>
            <wp:docPr id="1807690176" name="Picture 180769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1209" cy="395064"/>
                    </a:xfrm>
                    <a:prstGeom prst="rect">
                      <a:avLst/>
                    </a:prstGeom>
                    <a:noFill/>
                    <a:ln>
                      <a:noFill/>
                    </a:ln>
                  </pic:spPr>
                </pic:pic>
              </a:graphicData>
            </a:graphic>
          </wp:anchor>
        </w:drawing>
      </w:r>
    </w:p>
    <w:tbl>
      <w:tblPr>
        <w:tblW w:w="4692" w:type="dxa"/>
        <w:tblInd w:w="379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92"/>
      </w:tblGrid>
      <w:tr w:rsidR="00F16CFF" w:rsidRPr="00F16CFF" w14:paraId="582019BF" w14:textId="77777777" w:rsidTr="00EE04E2">
        <w:trPr>
          <w:trHeight w:val="333"/>
        </w:trPr>
        <w:tc>
          <w:tcPr>
            <w:tcW w:w="4692" w:type="dxa"/>
            <w:tcBorders>
              <w:top w:val="single" w:sz="12" w:space="0" w:color="auto"/>
              <w:left w:val="single" w:sz="12" w:space="0" w:color="auto"/>
              <w:bottom w:val="single" w:sz="12" w:space="0" w:color="auto"/>
              <w:right w:val="single" w:sz="12" w:space="0" w:color="auto"/>
            </w:tcBorders>
            <w:shd w:val="clear" w:color="auto" w:fill="000000"/>
            <w:hideMark/>
          </w:tcPr>
          <w:p w14:paraId="5C44D805" w14:textId="77777777" w:rsidR="00F16CFF" w:rsidRPr="00F16CFF" w:rsidRDefault="00F16CFF" w:rsidP="00F16CFF">
            <w:pPr>
              <w:jc w:val="center"/>
              <w15:collapsed/>
              <w:rPr>
                <w:rFonts w:eastAsia="Calibri"/>
                <w:b/>
                <w:bCs/>
                <w:sz w:val="22"/>
                <w:szCs w:val="22"/>
                <w:lang w:val="en-GB"/>
              </w:rPr>
            </w:pPr>
            <w:r w:rsidRPr="00F16CFF">
              <w:rPr>
                <w:rFonts w:eastAsia="Calibri"/>
                <w:b/>
                <w:bCs/>
                <w:sz w:val="22"/>
                <w:szCs w:val="22"/>
                <w:lang w:val="en-GB"/>
              </w:rPr>
              <w:t>RESTRICTED (When Complete)</w:t>
            </w:r>
          </w:p>
        </w:tc>
      </w:tr>
    </w:tbl>
    <w:p w14:paraId="62889DBC" w14:textId="77777777" w:rsidR="00F16CFF" w:rsidRPr="00F16CFF" w:rsidRDefault="00F16CFF" w:rsidP="00F16CFF">
      <w:pPr>
        <w:tabs>
          <w:tab w:val="left" w:pos="919"/>
        </w:tabs>
        <w:spacing w:before="240" w:line="259" w:lineRule="auto"/>
        <w:rPr>
          <w:color w:val="000000"/>
          <w:sz w:val="22"/>
          <w:szCs w:val="22"/>
          <w:lang w:val="en-GB" w:eastAsia="en-GB"/>
        </w:rPr>
      </w:pPr>
    </w:p>
    <w:tbl>
      <w:tblPr>
        <w:tblW w:w="1033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333"/>
      </w:tblGrid>
      <w:tr w:rsidR="00F16CFF" w:rsidRPr="00F16CFF" w14:paraId="3C015685" w14:textId="77777777" w:rsidTr="00EE04E2">
        <w:trPr>
          <w:trHeight w:val="1490"/>
          <w:jc w:val="center"/>
        </w:trPr>
        <w:tc>
          <w:tcPr>
            <w:tcW w:w="10333" w:type="dxa"/>
            <w:tcBorders>
              <w:top w:val="single" w:sz="12" w:space="0" w:color="auto"/>
              <w:left w:val="single" w:sz="12" w:space="0" w:color="auto"/>
              <w:bottom w:val="single" w:sz="12" w:space="0" w:color="auto"/>
              <w:right w:val="single" w:sz="12" w:space="0" w:color="auto"/>
            </w:tcBorders>
          </w:tcPr>
          <w:p w14:paraId="2E181DF9" w14:textId="77777777" w:rsidR="00F16CFF" w:rsidRPr="00F16CFF" w:rsidRDefault="00F16CFF" w:rsidP="00F16CFF">
            <w:pPr>
              <w:jc w:val="center"/>
              <w15:collapsed/>
              <w:rPr>
                <w:rFonts w:eastAsia="Calibri"/>
                <w:b/>
                <w:bCs/>
                <w:sz w:val="22"/>
                <w:szCs w:val="22"/>
                <w:lang w:val="en-GB"/>
              </w:rPr>
            </w:pPr>
            <w:r w:rsidRPr="00F16CFF">
              <w:rPr>
                <w:rFonts w:eastAsia="Calibri"/>
                <w:b/>
                <w:bCs/>
                <w:sz w:val="22"/>
                <w:szCs w:val="22"/>
                <w:lang w:val="en-GB"/>
              </w:rPr>
              <w:t>WITNESS STATEMENT</w:t>
            </w:r>
          </w:p>
          <w:p w14:paraId="6E42A9C7" w14:textId="77777777" w:rsidR="00F16CFF" w:rsidRPr="00F16CFF" w:rsidRDefault="00F16CFF" w:rsidP="00F16CFF">
            <w:pPr>
              <w:jc w:val="center"/>
              <w15:collapsed/>
              <w:rPr>
                <w:rFonts w:eastAsia="Calibri"/>
                <w:sz w:val="22"/>
                <w:szCs w:val="22"/>
                <w:lang w:val="en-GB"/>
              </w:rPr>
            </w:pPr>
            <w:r w:rsidRPr="00F16CFF">
              <w:rPr>
                <w:rFonts w:eastAsia="Calibri"/>
                <w:sz w:val="22"/>
                <w:szCs w:val="22"/>
                <w:lang w:val="en-GB"/>
              </w:rPr>
              <w:t>CJ Act 1967, s.9; MC Act 1980, ss.5A(3)(a) and SB; Criminal Procedure Rules 2005, Rule 27.2</w:t>
            </w:r>
          </w:p>
          <w:tbl>
            <w:tblPr>
              <w:tblpPr w:leftFromText="180" w:rightFromText="180" w:bottomFromText="160" w:vertAnchor="text" w:horzAnchor="page" w:tblpX="6823" w:tblpY="107"/>
              <w:tblOverlap w:val="never"/>
              <w:tblW w:w="34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56"/>
              <w:gridCol w:w="567"/>
              <w:gridCol w:w="709"/>
              <w:gridCol w:w="709"/>
              <w:gridCol w:w="567"/>
            </w:tblGrid>
            <w:tr w:rsidR="00F16CFF" w:rsidRPr="00F16CFF" w14:paraId="4FD5CE6B" w14:textId="77777777" w:rsidTr="00EE04E2">
              <w:trPr>
                <w:trHeight w:val="47"/>
              </w:trPr>
              <w:tc>
                <w:tcPr>
                  <w:tcW w:w="856" w:type="dxa"/>
                  <w:tcBorders>
                    <w:top w:val="nil"/>
                    <w:left w:val="nil"/>
                    <w:bottom w:val="nil"/>
                    <w:right w:val="single" w:sz="4" w:space="0" w:color="auto"/>
                  </w:tcBorders>
                  <w:hideMark/>
                </w:tcPr>
                <w:p w14:paraId="0E782CB5"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URN:</w:t>
                  </w:r>
                </w:p>
              </w:tc>
              <w:tc>
                <w:tcPr>
                  <w:tcW w:w="567" w:type="dxa"/>
                  <w:tcBorders>
                    <w:top w:val="single" w:sz="12" w:space="0" w:color="auto"/>
                    <w:left w:val="single" w:sz="4" w:space="0" w:color="auto"/>
                    <w:bottom w:val="single" w:sz="12" w:space="0" w:color="auto"/>
                    <w:right w:val="single" w:sz="12" w:space="0" w:color="auto"/>
                  </w:tcBorders>
                </w:tcPr>
                <w:p w14:paraId="3357E782"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01</w:t>
                  </w:r>
                </w:p>
              </w:tc>
              <w:tc>
                <w:tcPr>
                  <w:tcW w:w="709" w:type="dxa"/>
                  <w:tcBorders>
                    <w:top w:val="single" w:sz="12" w:space="0" w:color="auto"/>
                    <w:left w:val="single" w:sz="12" w:space="0" w:color="auto"/>
                    <w:bottom w:val="single" w:sz="12" w:space="0" w:color="auto"/>
                    <w:right w:val="single" w:sz="12" w:space="0" w:color="auto"/>
                  </w:tcBorders>
                </w:tcPr>
                <w:p w14:paraId="4E593234"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MM</w:t>
                  </w:r>
                </w:p>
              </w:tc>
              <w:tc>
                <w:tcPr>
                  <w:tcW w:w="709" w:type="dxa"/>
                  <w:tcBorders>
                    <w:top w:val="single" w:sz="12" w:space="0" w:color="auto"/>
                    <w:left w:val="single" w:sz="12" w:space="0" w:color="auto"/>
                    <w:bottom w:val="single" w:sz="12" w:space="0" w:color="auto"/>
                    <w:right w:val="single" w:sz="12" w:space="0" w:color="auto"/>
                  </w:tcBorders>
                </w:tcPr>
                <w:p w14:paraId="4EE7D5C6"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2188</w:t>
                  </w:r>
                </w:p>
              </w:tc>
              <w:tc>
                <w:tcPr>
                  <w:tcW w:w="567" w:type="dxa"/>
                  <w:tcBorders>
                    <w:top w:val="single" w:sz="12" w:space="0" w:color="auto"/>
                    <w:left w:val="single" w:sz="12" w:space="0" w:color="auto"/>
                    <w:bottom w:val="single" w:sz="12" w:space="0" w:color="auto"/>
                    <w:right w:val="single" w:sz="4" w:space="0" w:color="auto"/>
                  </w:tcBorders>
                </w:tcPr>
                <w:p w14:paraId="2F00E173"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13</w:t>
                  </w:r>
                </w:p>
              </w:tc>
            </w:tr>
          </w:tbl>
          <w:p w14:paraId="585CD050" w14:textId="77777777" w:rsidR="00F16CFF" w:rsidRPr="00F16CFF" w:rsidRDefault="00F16CFF" w:rsidP="00F16CFF">
            <w:pPr>
              <w15:collapsed/>
              <w:rPr>
                <w:rFonts w:eastAsia="Calibri"/>
                <w:sz w:val="22"/>
                <w:szCs w:val="22"/>
                <w:lang w:val="en-GB"/>
              </w:rPr>
            </w:pPr>
          </w:p>
          <w:p w14:paraId="7BB0670C" w14:textId="77777777" w:rsidR="00F16CFF" w:rsidRPr="00F16CFF" w:rsidRDefault="00F16CFF" w:rsidP="00F16CFF">
            <w:pPr>
              <w15:collapsed/>
              <w:rPr>
                <w:rFonts w:eastAsia="Calibri"/>
                <w:sz w:val="22"/>
                <w:szCs w:val="22"/>
                <w:lang w:val="en-GB"/>
              </w:rPr>
            </w:pPr>
          </w:p>
          <w:p w14:paraId="396E3D55"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 xml:space="preserve">Statement of……Police Constable Golden…………………............   </w:t>
            </w:r>
          </w:p>
          <w:p w14:paraId="5533B706" w14:textId="77777777" w:rsidR="00F16CFF" w:rsidRPr="00F16CFF" w:rsidRDefault="00F16CFF" w:rsidP="00F16CFF">
            <w:pPr>
              <w:spacing w:after="240"/>
              <w15:collapsed/>
              <w:rPr>
                <w:rFonts w:eastAsia="Calibri"/>
                <w:sz w:val="22"/>
                <w:szCs w:val="22"/>
                <w:lang w:val="en-GB"/>
              </w:rPr>
            </w:pPr>
            <w:r w:rsidRPr="00F16CFF">
              <w:rPr>
                <w:rFonts w:eastAsia="Calibri"/>
                <w:sz w:val="22"/>
                <w:szCs w:val="22"/>
                <w:lang w:val="en-GB"/>
              </w:rPr>
              <w:t>Age if under 18: Over 18…. (If over 18 inserts 'over 18)                  Occupation:   Police Officer 221709.</w:t>
            </w:r>
          </w:p>
        </w:tc>
      </w:tr>
      <w:tr w:rsidR="00F16CFF" w:rsidRPr="00F16CFF" w14:paraId="203E547F"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1A60F107" w14:textId="77777777" w:rsidR="00F16CFF" w:rsidRPr="00F16CFF" w:rsidRDefault="00F16CFF" w:rsidP="00F16CFF">
            <w:pPr>
              <w15:collapsed/>
              <w:rPr>
                <w:rFonts w:eastAsia="Calibri"/>
                <w:sz w:val="22"/>
                <w:szCs w:val="22"/>
                <w:lang w:val="en-GB"/>
              </w:rPr>
            </w:pPr>
          </w:p>
          <w:p w14:paraId="140B62AD"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This statement (consisting of:  ... 2....   pages each signed by me) is true to the best of my knowledge and belief and I make it knowing that, if it is tendered in evidence, I shall be liable to prosecution if I have wilfully stated anything in it which I know to be false, or do not believe to be true.</w:t>
            </w:r>
          </w:p>
          <w:p w14:paraId="13D5451E" w14:textId="77777777" w:rsidR="00F16CFF" w:rsidRPr="00F16CFF" w:rsidRDefault="00F16CFF" w:rsidP="00F16CFF">
            <w:pPr>
              <w15:collapsed/>
              <w:rPr>
                <w:color w:val="050505"/>
                <w:spacing w:val="-1"/>
                <w:sz w:val="22"/>
                <w:szCs w:val="22"/>
                <w:lang w:val="en-GB"/>
              </w:rPr>
            </w:pPr>
          </w:p>
          <w:p w14:paraId="77C94133" w14:textId="77777777" w:rsidR="00F16CFF" w:rsidRPr="00F16CFF" w:rsidRDefault="00F16CFF" w:rsidP="00F16CFF">
            <w:pPr>
              <w15:collapsed/>
              <w:rPr>
                <w:color w:val="000000"/>
                <w:sz w:val="22"/>
                <w:szCs w:val="22"/>
                <w:lang w:val="en-GB" w:eastAsia="en-GB"/>
              </w:rPr>
            </w:pPr>
            <w:r w:rsidRPr="00F16CFF">
              <w:rPr>
                <w:color w:val="000000"/>
                <w:sz w:val="22"/>
                <w:szCs w:val="22"/>
                <w:lang w:val="en-GB" w:eastAsia="en-GB"/>
              </w:rPr>
              <w:t xml:space="preserve">Signature…       </w:t>
            </w:r>
            <w:r w:rsidRPr="00F16CFF">
              <w:rPr>
                <w:noProof/>
                <w:color w:val="000000"/>
                <w:sz w:val="22"/>
                <w:szCs w:val="22"/>
                <w:lang w:val="en-GB" w:eastAsia="en-GB"/>
              </w:rPr>
              <w:drawing>
                <wp:inline distT="0" distB="0" distL="0" distR="0" wp14:anchorId="29D4A3C9" wp14:editId="5D9C2032">
                  <wp:extent cx="1245140" cy="403233"/>
                  <wp:effectExtent l="0" t="0" r="0" b="0"/>
                  <wp:docPr id="14561479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68942" cy="410941"/>
                          </a:xfrm>
                          <a:prstGeom prst="rect">
                            <a:avLst/>
                          </a:prstGeom>
                          <a:noFill/>
                          <a:ln>
                            <a:noFill/>
                          </a:ln>
                        </pic:spPr>
                      </pic:pic>
                    </a:graphicData>
                  </a:graphic>
                </wp:inline>
              </w:drawing>
            </w:r>
            <w:r w:rsidRPr="00F16CFF">
              <w:rPr>
                <w:color w:val="000000"/>
                <w:sz w:val="22"/>
                <w:szCs w:val="22"/>
                <w:lang w:val="en-GB" w:eastAsia="en-GB"/>
              </w:rPr>
              <w:t xml:space="preserve">                     </w:t>
            </w:r>
            <w:r w:rsidRPr="00F16CFF">
              <w:rPr>
                <w:b/>
                <w:bCs/>
                <w:color w:val="000000"/>
                <w:sz w:val="22"/>
                <w:szCs w:val="22"/>
                <w:lang w:val="en-GB" w:eastAsia="en-GB"/>
              </w:rPr>
              <w:t>Date:</w:t>
            </w:r>
            <w:r w:rsidRPr="00F16CFF">
              <w:rPr>
                <w:color w:val="000000"/>
                <w:sz w:val="22"/>
                <w:szCs w:val="22"/>
                <w:lang w:val="en-GB" w:eastAsia="en-GB"/>
              </w:rPr>
              <w:t xml:space="preserve">……25/6/2013…………………                        </w:t>
            </w:r>
          </w:p>
          <w:p w14:paraId="7ED72F4B" w14:textId="77777777" w:rsidR="00F16CFF" w:rsidRPr="00F16CFF" w:rsidRDefault="00F16CFF" w:rsidP="00F16CFF">
            <w:pPr>
              <w15:collapsed/>
              <w:rPr>
                <w:rFonts w:eastAsia="Calibri"/>
                <w:color w:val="000000"/>
                <w:sz w:val="22"/>
                <w:szCs w:val="22"/>
                <w:lang w:val="en-GB" w:eastAsia="en-GB"/>
              </w:rPr>
            </w:pPr>
          </w:p>
        </w:tc>
      </w:tr>
      <w:tr w:rsidR="00F16CFF" w:rsidRPr="00F16CFF" w14:paraId="119E950E"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123C568B" w14:textId="77777777" w:rsidR="00F16CFF" w:rsidRPr="00F16CFF" w:rsidRDefault="00F16CFF" w:rsidP="00F16CFF">
            <w:pPr>
              <w15:collapsed/>
              <w:rPr>
                <w:rFonts w:eastAsia="Calibri"/>
                <w:sz w:val="22"/>
                <w:szCs w:val="22"/>
                <w:lang w:val="en-GB"/>
              </w:rPr>
            </w:pPr>
          </w:p>
          <w:p w14:paraId="2FD0D422" w14:textId="77777777" w:rsidR="00F16CFF" w:rsidRPr="00F16CFF" w:rsidRDefault="00F16CFF" w:rsidP="00F16CFF">
            <w:pPr>
              <w:rPr>
                <w:rFonts w:eastAsia="Calibri"/>
                <w:sz w:val="22"/>
                <w:szCs w:val="22"/>
                <w:lang w:val="en-GB"/>
              </w:rPr>
            </w:pPr>
            <w:r w:rsidRPr="00F16CFF">
              <w:rPr>
                <w:color w:val="050505"/>
                <w:spacing w:val="-6"/>
                <w:sz w:val="22"/>
                <w:szCs w:val="22"/>
                <w:lang w:val="en-GB"/>
              </w:rPr>
              <w:t xml:space="preserve">  Tic</w:t>
            </w:r>
            <w:r w:rsidRPr="00F16CFF">
              <w:rPr>
                <w:color w:val="050505"/>
                <w:sz w:val="22"/>
                <w:szCs w:val="22"/>
                <w:lang w:val="en-GB"/>
              </w:rPr>
              <w:t>k</w:t>
            </w:r>
            <w:r w:rsidRPr="00F16CFF">
              <w:rPr>
                <w:color w:val="050505"/>
                <w:spacing w:val="-1"/>
                <w:sz w:val="22"/>
                <w:szCs w:val="22"/>
                <w:lang w:val="en-GB"/>
              </w:rPr>
              <w:t xml:space="preserve"> </w:t>
            </w:r>
            <w:r w:rsidRPr="00F16CFF">
              <w:rPr>
                <w:color w:val="050505"/>
                <w:spacing w:val="-14"/>
                <w:sz w:val="22"/>
                <w:szCs w:val="22"/>
                <w:lang w:val="en-GB"/>
              </w:rPr>
              <w:t>i</w:t>
            </w:r>
            <w:r w:rsidRPr="00F16CFF">
              <w:rPr>
                <w:color w:val="050505"/>
                <w:sz w:val="22"/>
                <w:szCs w:val="22"/>
                <w:lang w:val="en-GB"/>
              </w:rPr>
              <w:t>f</w:t>
            </w:r>
            <w:r w:rsidRPr="00F16CFF">
              <w:rPr>
                <w:color w:val="050505"/>
                <w:spacing w:val="-20"/>
                <w:sz w:val="22"/>
                <w:szCs w:val="22"/>
                <w:lang w:val="en-GB"/>
              </w:rPr>
              <w:t xml:space="preserve"> </w:t>
            </w:r>
            <w:r w:rsidRPr="00F16CFF">
              <w:rPr>
                <w:color w:val="050505"/>
                <w:spacing w:val="-2"/>
                <w:sz w:val="22"/>
                <w:szCs w:val="22"/>
                <w:lang w:val="en-GB"/>
              </w:rPr>
              <w:t>witnes</w:t>
            </w:r>
            <w:r w:rsidRPr="00F16CFF">
              <w:rPr>
                <w:color w:val="050505"/>
                <w:sz w:val="22"/>
                <w:szCs w:val="22"/>
                <w:lang w:val="en-GB"/>
              </w:rPr>
              <w:t>s</w:t>
            </w:r>
            <w:r w:rsidRPr="00F16CFF">
              <w:rPr>
                <w:color w:val="050505"/>
                <w:spacing w:val="-3"/>
                <w:sz w:val="22"/>
                <w:szCs w:val="22"/>
                <w:lang w:val="en-GB"/>
              </w:rPr>
              <w:t xml:space="preserve"> </w:t>
            </w:r>
            <w:r w:rsidRPr="00F16CFF">
              <w:rPr>
                <w:color w:val="050505"/>
                <w:spacing w:val="-5"/>
                <w:sz w:val="22"/>
                <w:szCs w:val="22"/>
                <w:lang w:val="en-GB"/>
              </w:rPr>
              <w:t>evidenc</w:t>
            </w:r>
            <w:r w:rsidRPr="00F16CFF">
              <w:rPr>
                <w:color w:val="050505"/>
                <w:sz w:val="22"/>
                <w:szCs w:val="22"/>
                <w:lang w:val="en-GB"/>
              </w:rPr>
              <w:t>e</w:t>
            </w:r>
            <w:r w:rsidRPr="00F16CFF">
              <w:rPr>
                <w:color w:val="050505"/>
                <w:spacing w:val="21"/>
                <w:sz w:val="22"/>
                <w:szCs w:val="22"/>
                <w:lang w:val="en-GB"/>
              </w:rPr>
              <w:t xml:space="preserve"> </w:t>
            </w:r>
            <w:r w:rsidRPr="00F16CFF">
              <w:rPr>
                <w:color w:val="050505"/>
                <w:spacing w:val="-7"/>
                <w:sz w:val="22"/>
                <w:szCs w:val="22"/>
                <w:lang w:val="en-GB"/>
              </w:rPr>
              <w:t>i</w:t>
            </w:r>
            <w:r w:rsidRPr="00F16CFF">
              <w:rPr>
                <w:color w:val="050505"/>
                <w:sz w:val="22"/>
                <w:szCs w:val="22"/>
                <w:lang w:val="en-GB"/>
              </w:rPr>
              <w:t>s</w:t>
            </w:r>
            <w:r w:rsidRPr="00F16CFF">
              <w:rPr>
                <w:color w:val="050505"/>
                <w:spacing w:val="17"/>
                <w:sz w:val="22"/>
                <w:szCs w:val="22"/>
                <w:lang w:val="en-GB"/>
              </w:rPr>
              <w:t xml:space="preserve"> </w:t>
            </w:r>
            <w:r w:rsidRPr="00F16CFF">
              <w:rPr>
                <w:color w:val="050505"/>
                <w:spacing w:val="-2"/>
                <w:sz w:val="22"/>
                <w:szCs w:val="22"/>
                <w:lang w:val="en-GB"/>
              </w:rPr>
              <w:t>visuall</w:t>
            </w:r>
            <w:r w:rsidRPr="00F16CFF">
              <w:rPr>
                <w:color w:val="050505"/>
                <w:sz w:val="22"/>
                <w:szCs w:val="22"/>
                <w:lang w:val="en-GB"/>
              </w:rPr>
              <w:t xml:space="preserve">y </w:t>
            </w:r>
            <w:r w:rsidRPr="00F16CFF">
              <w:rPr>
                <w:color w:val="050505"/>
                <w:spacing w:val="-4"/>
                <w:sz w:val="22"/>
                <w:szCs w:val="22"/>
                <w:lang w:val="en-GB"/>
              </w:rPr>
              <w:t>recorde</w:t>
            </w:r>
            <w:r w:rsidRPr="00F16CFF">
              <w:rPr>
                <w:color w:val="050505"/>
                <w:sz w:val="22"/>
                <w:szCs w:val="22"/>
                <w:lang w:val="en-GB"/>
              </w:rPr>
              <w:t>d</w:t>
            </w:r>
            <w:r w:rsidRPr="00F16CFF">
              <w:rPr>
                <w:rFonts w:eastAsia="Calibri"/>
                <w:sz w:val="22"/>
                <w:szCs w:val="22"/>
                <w:lang w:val="en-GB"/>
              </w:rPr>
              <w:t xml:space="preserve"> </w:t>
            </w:r>
            <w:r w:rsidRPr="00F16CFF">
              <w:rPr>
                <w:rFonts w:eastAsia="Calibri"/>
                <w:i/>
                <w:iCs/>
                <w:sz w:val="22"/>
                <w:szCs w:val="22"/>
                <w:lang w:val="en-GB"/>
              </w:rPr>
              <w:t>(supply witness details on rear)</w:t>
            </w:r>
          </w:p>
          <w:tbl>
            <w:tblPr>
              <w:tblpPr w:leftFromText="180" w:rightFromText="180" w:bottomFromText="160" w:vertAnchor="text" w:horzAnchor="margin" w:tblpXSpec="center" w:tblpY="-218"/>
              <w:tblOverlap w:val="neve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4"/>
            </w:tblGrid>
            <w:tr w:rsidR="00F16CFF" w:rsidRPr="00F16CFF" w14:paraId="7EABFFB6" w14:textId="77777777" w:rsidTr="00EE04E2">
              <w:tc>
                <w:tcPr>
                  <w:tcW w:w="254" w:type="dxa"/>
                  <w:tcBorders>
                    <w:top w:val="single" w:sz="4" w:space="0" w:color="auto"/>
                    <w:left w:val="single" w:sz="4" w:space="0" w:color="auto"/>
                    <w:bottom w:val="single" w:sz="4" w:space="0" w:color="auto"/>
                    <w:right w:val="single" w:sz="4" w:space="0" w:color="auto"/>
                  </w:tcBorders>
                </w:tcPr>
                <w:p w14:paraId="7966FAAF" w14:textId="77777777" w:rsidR="00F16CFF" w:rsidRPr="00F16CFF" w:rsidRDefault="00F16CFF" w:rsidP="00F16CFF">
                  <w:pPr>
                    <w:rPr>
                      <w:rFonts w:eastAsia="Calibri"/>
                      <w:sz w:val="22"/>
                      <w:szCs w:val="22"/>
                      <w:lang w:val="en-GB"/>
                    </w:rPr>
                  </w:pPr>
                </w:p>
              </w:tc>
            </w:tr>
          </w:tbl>
          <w:p w14:paraId="277DD7F0" w14:textId="77777777" w:rsidR="00F16CFF" w:rsidRPr="00F16CFF" w:rsidRDefault="00F16CFF" w:rsidP="00F16CFF">
            <w:pPr>
              <w:contextualSpacing/>
              <w:rPr>
                <w:color w:val="000000"/>
                <w:sz w:val="22"/>
                <w:szCs w:val="22"/>
                <w:lang w:val="en-GB" w:eastAsia="en-GB"/>
              </w:rPr>
            </w:pPr>
          </w:p>
          <w:p w14:paraId="21D1DE8B" w14:textId="77777777" w:rsidR="00F16CFF" w:rsidRPr="00F16CFF" w:rsidRDefault="00F16CFF" w:rsidP="00F16CFF">
            <w:pPr>
              <w:spacing w:line="259" w:lineRule="auto"/>
              <w:rPr>
                <w:rFonts w:eastAsia="Calibri"/>
                <w:kern w:val="2"/>
                <w:sz w:val="22"/>
                <w:szCs w:val="22"/>
                <w:lang w:val="en-GB"/>
                <w14:ligatures w14:val="standardContextual"/>
              </w:rPr>
            </w:pPr>
            <w:r w:rsidRPr="00F16CFF">
              <w:rPr>
                <w:rFonts w:eastAsia="Calibri"/>
                <w:kern w:val="2"/>
                <w:sz w:val="22"/>
                <w:szCs w:val="22"/>
                <w:lang w:val="en-GB"/>
                <w14:ligatures w14:val="standardContextual"/>
              </w:rPr>
              <w:t>On Tuesday 25th June 2013 I was on duty in plain clothes as part of Southwark Crime Squad. My posting for the day was as driver of an unmarked vehicle, call sign MD13.1 was accompanied by PC Horsefield and PC Almy who were also in plain clothes. At approximately 0700 hours we attended 109 Burncroft Avenue, Enfield, Middlesex, EN3 7QJ to conduct an arrest enquiry on a male that lives at the address. The male that we were looking for was Simon CORDELL, date of birth 26/01/1981 who lives at the above address. Upon arrival at the address and knocking Simon CORDELL requested through the front door that we show our warrant cards which we did through the door spy hole. Simon CORDELL then stated that he would not answer the door without us having a court warning. 1 explained to Simon CORDELL that he was going to be arrested for a non-residential burglary from May 2013 to which Simon CORDELL then started shouting, ‘you’re not coming in here, your endangering my safety as Pm going to get a knife and put it to my throat’. At this point a request for local Enfield Officers lo attend and assist was made. We remained outside the address. 1 continued to explain that all we needed to do was talk to Simon CORDELL. Simon CORDELL continued to state that he would not answer his front door without a warrant and if we forced entry then he would stab himself. A short while later uniformed local officers attended and also spoke to Simon CORDELL. After another five minutes Simon CORDELL then opened the door. Simon CORDELL did not have a knife on him and there were no signs of him being injured. Simon CORDELL was more calm and was arrested by PC Almy for a non-residential burglary that had occurred at a warehouse on 1st may 2013 where gazebo’s and a bar stools were stolen. Once inside the address I was aware that a brand new bar stool was found outside the front door to the address and also that there was a gazebo which had been erected in the garden. He gazebo and bar stool matched the descriptions of the ones stolen in the burglary. I then using my mobile phone at approximately 0725 hours took a photo of the gazebo in the rear garden of 109 Burncroft Avenue, Enfield, Middlesex, EN3 7QJ. I exhibit this photo as WZG/01 and a copy of that picture is attached in this statement</w:t>
            </w:r>
          </w:p>
          <w:p w14:paraId="0B53317F" w14:textId="77777777" w:rsidR="00F16CFF" w:rsidRPr="00F16CFF" w:rsidRDefault="00F16CFF" w:rsidP="00F16CFF">
            <w:pPr>
              <w:ind w:left="360"/>
              <w:contextualSpacing/>
              <w:rPr>
                <w:rFonts w:eastAsia="Calibri"/>
                <w:sz w:val="22"/>
                <w:szCs w:val="22"/>
                <w:lang w:val="en-GB"/>
              </w:rPr>
            </w:pPr>
          </w:p>
        </w:tc>
      </w:tr>
      <w:tr w:rsidR="00F16CFF" w:rsidRPr="00F16CFF" w14:paraId="35F562FF"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0BC8EB3E" w14:textId="77777777" w:rsidR="00F16CFF" w:rsidRPr="00F16CFF" w:rsidRDefault="00F16CFF" w:rsidP="00F16CFF">
            <w:pPr>
              <w15:collapsed/>
              <w:rPr>
                <w:rFonts w:eastAsia="Calibri"/>
                <w:sz w:val="22"/>
                <w:szCs w:val="22"/>
                <w:lang w:val="en-GB"/>
              </w:rPr>
            </w:pPr>
            <w:r w:rsidRPr="00F16CFF">
              <w:rPr>
                <w:color w:val="050505"/>
                <w:spacing w:val="-1"/>
                <w:sz w:val="22"/>
                <w:szCs w:val="22"/>
              </w:rPr>
              <w:t xml:space="preserve">Signature…  </w:t>
            </w:r>
            <w:r w:rsidRPr="00F16CFF">
              <w:rPr>
                <w:noProof/>
                <w:color w:val="050505"/>
                <w:spacing w:val="-1"/>
                <w:sz w:val="22"/>
                <w:szCs w:val="22"/>
              </w:rPr>
              <w:drawing>
                <wp:inline distT="0" distB="0" distL="0" distR="0" wp14:anchorId="498C179F" wp14:editId="1E731976">
                  <wp:extent cx="1147864" cy="549658"/>
                  <wp:effectExtent l="0" t="0" r="0" b="3175"/>
                  <wp:docPr id="127732640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56073" cy="553589"/>
                          </a:xfrm>
                          <a:prstGeom prst="rect">
                            <a:avLst/>
                          </a:prstGeom>
                          <a:noFill/>
                          <a:ln>
                            <a:noFill/>
                          </a:ln>
                        </pic:spPr>
                      </pic:pic>
                    </a:graphicData>
                  </a:graphic>
                </wp:inline>
              </w:drawing>
            </w:r>
            <w:r w:rsidRPr="00F16CFF">
              <w:rPr>
                <w:color w:val="050505"/>
                <w:spacing w:val="-1"/>
                <w:sz w:val="22"/>
                <w:szCs w:val="22"/>
              </w:rPr>
              <w:t xml:space="preserve">    </w:t>
            </w:r>
            <w:r w:rsidRPr="00F16CFF">
              <w:rPr>
                <w:color w:val="050505"/>
                <w:sz w:val="22"/>
                <w:szCs w:val="22"/>
              </w:rPr>
              <w:t>Signature Witnesses by:…</w:t>
            </w:r>
          </w:p>
        </w:tc>
      </w:tr>
    </w:tbl>
    <w:p w14:paraId="21E39054" w14:textId="77777777" w:rsidR="00F16CFF" w:rsidRPr="00F16CFF" w:rsidRDefault="00F16CFF" w:rsidP="00F16CFF">
      <w:pPr>
        <w:spacing w:before="240" w:line="259" w:lineRule="auto"/>
        <w:rPr>
          <w:color w:val="000000"/>
          <w:sz w:val="22"/>
          <w:szCs w:val="22"/>
          <w:lang w:val="en-GB" w:eastAsia="en-GB"/>
        </w:rPr>
      </w:pPr>
    </w:p>
    <w:tbl>
      <w:tblPr>
        <w:tblW w:w="707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73"/>
      </w:tblGrid>
      <w:tr w:rsidR="00F16CFF" w:rsidRPr="00F16CFF" w14:paraId="43791CD2" w14:textId="77777777" w:rsidTr="00EE04E2">
        <w:trPr>
          <w:trHeight w:val="333"/>
          <w:jc w:val="center"/>
        </w:trPr>
        <w:tc>
          <w:tcPr>
            <w:tcW w:w="7073" w:type="dxa"/>
            <w:tcBorders>
              <w:top w:val="single" w:sz="12" w:space="0" w:color="auto"/>
              <w:left w:val="single" w:sz="12" w:space="0" w:color="auto"/>
              <w:bottom w:val="single" w:sz="12" w:space="0" w:color="auto"/>
              <w:right w:val="single" w:sz="12" w:space="0" w:color="auto"/>
            </w:tcBorders>
            <w:shd w:val="clear" w:color="auto" w:fill="000000"/>
            <w:hideMark/>
          </w:tcPr>
          <w:p w14:paraId="3224A921" w14:textId="77777777" w:rsidR="00F16CFF" w:rsidRPr="00F16CFF" w:rsidRDefault="00F16CFF" w:rsidP="00F16CFF">
            <w:pPr>
              <w:jc w:val="center"/>
              <w15:collapsed/>
              <w:rPr>
                <w:rFonts w:eastAsia="Calibri"/>
                <w:b/>
                <w:bCs/>
                <w:sz w:val="22"/>
                <w:szCs w:val="22"/>
                <w:lang w:val="en-GB"/>
              </w:rPr>
            </w:pPr>
            <w:bookmarkStart w:id="6" w:name="_Hlk150369716"/>
            <w:r w:rsidRPr="00F16CFF">
              <w:rPr>
                <w:rFonts w:eastAsia="Calibri"/>
                <w:b/>
                <w:bCs/>
                <w:sz w:val="22"/>
                <w:szCs w:val="22"/>
                <w:lang w:val="en-GB"/>
              </w:rPr>
              <w:t>RESTRICTED (When Complete)</w:t>
            </w:r>
          </w:p>
        </w:tc>
      </w:tr>
      <w:bookmarkEnd w:id="6"/>
    </w:tbl>
    <w:p w14:paraId="18538938" w14:textId="77777777" w:rsidR="00F16CFF" w:rsidRPr="00F16CFF" w:rsidRDefault="00F16CFF" w:rsidP="00F16CFF">
      <w:pPr>
        <w:spacing w:before="240" w:line="259" w:lineRule="auto"/>
        <w:jc w:val="right"/>
        <w:rPr>
          <w:color w:val="000000"/>
          <w:sz w:val="22"/>
          <w:szCs w:val="22"/>
          <w:lang w:val="en-GB" w:eastAsia="en-GB"/>
        </w:rPr>
      </w:pPr>
    </w:p>
    <w:p w14:paraId="57C3F685" w14:textId="77777777" w:rsidR="00F16CFF" w:rsidRPr="00F16CFF" w:rsidRDefault="00F16CFF" w:rsidP="00F16CFF">
      <w:pPr>
        <w:spacing w:before="240" w:line="259" w:lineRule="auto"/>
        <w:jc w:val="right"/>
        <w:rPr>
          <w:rFonts w:eastAsia="Calibri"/>
          <w:kern w:val="2"/>
          <w:sz w:val="22"/>
          <w:szCs w:val="22"/>
          <w14:ligatures w14:val="standardContextual"/>
        </w:rPr>
      </w:pPr>
    </w:p>
    <w:p w14:paraId="65104A11" w14:textId="77777777" w:rsidR="00F16CFF" w:rsidRPr="00F16CFF" w:rsidRDefault="00F16CFF" w:rsidP="00F16CFF">
      <w:pPr>
        <w:spacing w:before="240" w:line="259" w:lineRule="auto"/>
        <w:rPr>
          <w:rFonts w:eastAsia="Calibri"/>
          <w:kern w:val="2"/>
          <w:sz w:val="22"/>
          <w:szCs w:val="22"/>
          <w14:ligatures w14:val="standardContextual"/>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3"/>
      </w:tblGrid>
      <w:tr w:rsidR="00F16CFF" w:rsidRPr="00F16CFF" w14:paraId="534BE40D" w14:textId="77777777" w:rsidTr="00EE04E2">
        <w:trPr>
          <w:trHeight w:val="403"/>
          <w:jc w:val="center"/>
        </w:trPr>
        <w:tc>
          <w:tcPr>
            <w:tcW w:w="9923" w:type="dxa"/>
            <w:tcBorders>
              <w:top w:val="single" w:sz="4" w:space="0" w:color="auto"/>
              <w:left w:val="nil"/>
              <w:bottom w:val="single" w:sz="4" w:space="0" w:color="auto"/>
              <w:right w:val="nil"/>
            </w:tcBorders>
            <w:shd w:val="clear" w:color="auto" w:fill="000000"/>
            <w:hideMark/>
          </w:tcPr>
          <w:p w14:paraId="3CF6634A" w14:textId="77777777" w:rsidR="00F16CFF" w:rsidRPr="00F16CFF" w:rsidRDefault="00F16CFF" w:rsidP="00F16CFF">
            <w:pPr>
              <w:jc w:val="center"/>
              <w15:collapsed/>
              <w:rPr>
                <w:rFonts w:eastAsia="Calibri"/>
                <w:noProof/>
                <w:sz w:val="22"/>
                <w:szCs w:val="22"/>
                <w:lang w:val="en-GB"/>
              </w:rPr>
            </w:pPr>
            <w:bookmarkStart w:id="7" w:name="_Hlk150369639"/>
            <w:r w:rsidRPr="00F16CFF">
              <w:rPr>
                <w:rFonts w:eastAsia="Calibri"/>
                <w:b/>
                <w:bCs/>
                <w:sz w:val="22"/>
                <w:szCs w:val="22"/>
                <w:lang w:val="en-GB"/>
              </w:rPr>
              <w:t>RESTRICTED (When Complete)</w:t>
            </w:r>
          </w:p>
        </w:tc>
      </w:tr>
      <w:tr w:rsidR="00F16CFF" w:rsidRPr="00F16CFF" w14:paraId="125EB2A8" w14:textId="77777777" w:rsidTr="00EE04E2">
        <w:trPr>
          <w:trHeight w:val="170"/>
          <w:jc w:val="center"/>
        </w:trPr>
        <w:tc>
          <w:tcPr>
            <w:tcW w:w="9923" w:type="dxa"/>
            <w:tcBorders>
              <w:top w:val="single" w:sz="4" w:space="0" w:color="auto"/>
              <w:left w:val="nil"/>
              <w:bottom w:val="single" w:sz="4" w:space="0" w:color="auto"/>
              <w:right w:val="nil"/>
            </w:tcBorders>
          </w:tcPr>
          <w:p w14:paraId="21789C38" w14:textId="77777777" w:rsidR="00F16CFF" w:rsidRPr="00F16CFF" w:rsidRDefault="00F16CFF" w:rsidP="00F16CFF">
            <w:pPr>
              <w15:collapsed/>
              <w:rPr>
                <w:color w:val="000000"/>
                <w:sz w:val="22"/>
                <w:szCs w:val="22"/>
                <w:lang w:val="en-GB" w:eastAsia="en-GB"/>
              </w:rPr>
            </w:pPr>
          </w:p>
          <w:p w14:paraId="2B0DCD7D" w14:textId="77777777" w:rsidR="00F16CFF" w:rsidRPr="00F16CFF" w:rsidRDefault="00F16CFF" w:rsidP="00F16CFF">
            <w:pPr>
              <w15:collapsed/>
              <w:rPr>
                <w:color w:val="000000"/>
                <w:sz w:val="22"/>
                <w:szCs w:val="22"/>
                <w:lang w:val="en-GB" w:eastAsia="en-GB"/>
              </w:rPr>
            </w:pPr>
            <w:r w:rsidRPr="00F16CFF">
              <w:rPr>
                <w:color w:val="000000"/>
                <w:sz w:val="22"/>
                <w:szCs w:val="22"/>
                <w:lang w:val="en-GB" w:eastAsia="en-GB"/>
              </w:rPr>
              <w:t xml:space="preserve">Continuation of Statement of  </w:t>
            </w:r>
            <w:r w:rsidRPr="00F16CFF">
              <w:rPr>
                <w:rFonts w:eastAsia="Calibri"/>
                <w:sz w:val="22"/>
                <w:szCs w:val="22"/>
                <w:lang w:val="en-GB"/>
              </w:rPr>
              <w:t xml:space="preserve">Police Constable Golden …………………............   </w:t>
            </w:r>
          </w:p>
          <w:p w14:paraId="4B90F047" w14:textId="77777777" w:rsidR="00F16CFF" w:rsidRPr="00F16CFF" w:rsidRDefault="00F16CFF" w:rsidP="00F16CFF">
            <w:pPr>
              <w15:collapsed/>
              <w:rPr>
                <w:rFonts w:eastAsia="Calibri"/>
                <w:sz w:val="22"/>
                <w:szCs w:val="22"/>
                <w:lang w:val="en-GB" w:eastAsia="en-GB"/>
              </w:rPr>
            </w:pPr>
          </w:p>
        </w:tc>
      </w:tr>
      <w:tr w:rsidR="00F16CFF" w:rsidRPr="00F16CFF" w14:paraId="7CBB779B" w14:textId="77777777" w:rsidTr="00EE04E2">
        <w:trPr>
          <w:trHeight w:val="2027"/>
          <w:jc w:val="center"/>
        </w:trPr>
        <w:tc>
          <w:tcPr>
            <w:tcW w:w="9923" w:type="dxa"/>
            <w:tcBorders>
              <w:top w:val="single" w:sz="4" w:space="0" w:color="auto"/>
              <w:left w:val="single" w:sz="4" w:space="0" w:color="auto"/>
              <w:bottom w:val="single" w:sz="4" w:space="0" w:color="auto"/>
              <w:right w:val="single" w:sz="4" w:space="0" w:color="auto"/>
            </w:tcBorders>
          </w:tcPr>
          <w:p w14:paraId="55F888DC" w14:textId="77777777" w:rsidR="00F16CFF" w:rsidRPr="00F16CFF" w:rsidRDefault="00F16CFF" w:rsidP="00F16CFF">
            <w:pPr>
              <w15:collapsed/>
              <w:rPr>
                <w:color w:val="050505"/>
                <w:spacing w:val="-6"/>
                <w:sz w:val="22"/>
                <w:szCs w:val="22"/>
                <w:lang w:val="en-GB"/>
              </w:rPr>
            </w:pPr>
            <w:r w:rsidRPr="00F16CFF">
              <w:rPr>
                <w:color w:val="050505"/>
                <w:spacing w:val="-6"/>
                <w:sz w:val="22"/>
                <w:szCs w:val="22"/>
                <w:lang w:val="en-GB"/>
              </w:rPr>
              <w:t xml:space="preserve">       </w:t>
            </w:r>
          </w:p>
          <w:p w14:paraId="3AA731BF" w14:textId="77777777" w:rsidR="00F16CFF" w:rsidRPr="00F16CFF" w:rsidRDefault="00F16CFF" w:rsidP="00F16CFF">
            <w:pPr>
              <w:contextualSpacing/>
              <w15:collapsed/>
              <w:rPr>
                <w:color w:val="050505"/>
                <w:spacing w:val="-6"/>
                <w:sz w:val="22"/>
                <w:szCs w:val="22"/>
                <w:lang w:val="en-GB"/>
              </w:rPr>
            </w:pPr>
            <w:r w:rsidRPr="00F16CFF">
              <w:rPr>
                <w:noProof/>
                <w:color w:val="050505"/>
                <w:spacing w:val="-6"/>
                <w:sz w:val="22"/>
                <w:szCs w:val="22"/>
                <w:lang w:val="en-GB"/>
              </w:rPr>
              <w:drawing>
                <wp:inline distT="0" distB="0" distL="0" distR="0" wp14:anchorId="766A3B5B" wp14:editId="6473FBB5">
                  <wp:extent cx="6148070" cy="4620895"/>
                  <wp:effectExtent l="0" t="0" r="5080" b="8255"/>
                  <wp:docPr id="13837707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48070" cy="4620895"/>
                          </a:xfrm>
                          <a:prstGeom prst="rect">
                            <a:avLst/>
                          </a:prstGeom>
                          <a:noFill/>
                          <a:ln>
                            <a:noFill/>
                          </a:ln>
                        </pic:spPr>
                      </pic:pic>
                    </a:graphicData>
                  </a:graphic>
                </wp:inline>
              </w:drawing>
            </w:r>
          </w:p>
          <w:p w14:paraId="3B2C2D5A" w14:textId="77777777" w:rsidR="00F16CFF" w:rsidRPr="00F16CFF" w:rsidRDefault="00F16CFF" w:rsidP="00F16CFF">
            <w:pPr>
              <w:contextualSpacing/>
              <w15:collapsed/>
              <w:rPr>
                <w:color w:val="050505"/>
                <w:spacing w:val="-6"/>
                <w:sz w:val="22"/>
                <w:szCs w:val="22"/>
                <w:lang w:val="en-GB"/>
              </w:rPr>
            </w:pPr>
            <w:r w:rsidRPr="00F16CFF">
              <w:rPr>
                <w:noProof/>
                <w:color w:val="050505"/>
                <w:spacing w:val="-6"/>
                <w:sz w:val="22"/>
                <w:szCs w:val="22"/>
                <w:lang w:val="en-GB"/>
              </w:rPr>
              <w:drawing>
                <wp:anchor distT="0" distB="0" distL="114300" distR="114300" simplePos="0" relativeHeight="251657728" behindDoc="1" locked="0" layoutInCell="1" allowOverlap="1" wp14:anchorId="508C4404" wp14:editId="301A318F">
                  <wp:simplePos x="0" y="0"/>
                  <wp:positionH relativeFrom="column">
                    <wp:posOffset>3105150</wp:posOffset>
                  </wp:positionH>
                  <wp:positionV relativeFrom="paragraph">
                    <wp:posOffset>370840</wp:posOffset>
                  </wp:positionV>
                  <wp:extent cx="787400" cy="709295"/>
                  <wp:effectExtent l="0" t="0" r="0" b="0"/>
                  <wp:wrapTight wrapText="bothSides">
                    <wp:wrapPolygon edited="0">
                      <wp:start x="0" y="0"/>
                      <wp:lineTo x="0" y="20885"/>
                      <wp:lineTo x="20903" y="20885"/>
                      <wp:lineTo x="20903" y="0"/>
                      <wp:lineTo x="0" y="0"/>
                    </wp:wrapPolygon>
                  </wp:wrapTight>
                  <wp:docPr id="2922832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87400" cy="709295"/>
                          </a:xfrm>
                          <a:prstGeom prst="rect">
                            <a:avLst/>
                          </a:prstGeom>
                          <a:noFill/>
                          <a:ln>
                            <a:noFill/>
                          </a:ln>
                        </pic:spPr>
                      </pic:pic>
                    </a:graphicData>
                  </a:graphic>
                </wp:anchor>
              </w:drawing>
            </w:r>
            <w:r w:rsidRPr="00F16CFF">
              <w:rPr>
                <w:color w:val="050505"/>
                <w:spacing w:val="-6"/>
                <w:sz w:val="22"/>
                <w:szCs w:val="22"/>
                <w:lang w:val="en-GB"/>
              </w:rPr>
              <w:t>The gazebo in the photo above was then dismantled and taken to Edmonton Police Station Property Store. I then transported Simon CORDELL to Walworth Police Station arriving at 1000 hours where detention was authorised by PS Lynch at 1020 hours. Custody 01MS/2188/13 refers.</w:t>
            </w:r>
          </w:p>
          <w:p w14:paraId="28D49BAE" w14:textId="77777777" w:rsidR="00F16CFF" w:rsidRPr="00F16CFF" w:rsidRDefault="00F16CFF" w:rsidP="00F16CFF">
            <w:pPr>
              <w:contextualSpacing/>
              <w15:collapsed/>
              <w:rPr>
                <w:color w:val="050505"/>
                <w:spacing w:val="-6"/>
                <w:sz w:val="22"/>
                <w:szCs w:val="22"/>
                <w:lang w:val="en-GB"/>
              </w:rPr>
            </w:pPr>
          </w:p>
          <w:p w14:paraId="7F652EB6" w14:textId="77777777" w:rsidR="00F16CFF" w:rsidRPr="00F16CFF" w:rsidRDefault="00F16CFF" w:rsidP="00F16CFF">
            <w:pPr>
              <w:contextualSpacing/>
              <w15:collapsed/>
              <w:rPr>
                <w:color w:val="050505"/>
                <w:spacing w:val="-6"/>
                <w:sz w:val="22"/>
                <w:szCs w:val="22"/>
                <w:lang w:val="en-GB"/>
              </w:rPr>
            </w:pPr>
          </w:p>
          <w:p w14:paraId="67BDE76A" w14:textId="77777777" w:rsidR="00F16CFF" w:rsidRPr="00F16CFF" w:rsidRDefault="00F16CFF" w:rsidP="00F16CFF">
            <w:pPr>
              <w:contextualSpacing/>
              <w15:collapsed/>
              <w:rPr>
                <w:color w:val="050505"/>
                <w:spacing w:val="-6"/>
                <w:sz w:val="22"/>
                <w:szCs w:val="22"/>
                <w:lang w:val="en-GB"/>
              </w:rPr>
            </w:pPr>
          </w:p>
          <w:p w14:paraId="7B63AB8A" w14:textId="77777777" w:rsidR="00F16CFF" w:rsidRPr="00F16CFF" w:rsidRDefault="00F16CFF" w:rsidP="00F16CFF">
            <w:pPr>
              <w:contextualSpacing/>
              <w15:collapsed/>
              <w:rPr>
                <w:color w:val="050505"/>
                <w:spacing w:val="-6"/>
                <w:sz w:val="22"/>
                <w:szCs w:val="22"/>
                <w:lang w:val="en-GB"/>
              </w:rPr>
            </w:pPr>
          </w:p>
          <w:p w14:paraId="39B8CBC3" w14:textId="77777777" w:rsidR="00F16CFF" w:rsidRPr="00F16CFF" w:rsidRDefault="00F16CFF" w:rsidP="00F16CFF">
            <w:pPr>
              <w:contextualSpacing/>
              <w15:collapsed/>
              <w:rPr>
                <w:color w:val="050505"/>
                <w:spacing w:val="-6"/>
                <w:sz w:val="22"/>
                <w:szCs w:val="22"/>
                <w:lang w:val="en-GB"/>
              </w:rPr>
            </w:pPr>
          </w:p>
          <w:p w14:paraId="016DD0C9" w14:textId="77777777" w:rsidR="00F16CFF" w:rsidRPr="00F16CFF" w:rsidRDefault="00F16CFF" w:rsidP="00F16CFF">
            <w:pPr>
              <w:contextualSpacing/>
              <w15:collapsed/>
              <w:rPr>
                <w:color w:val="050505"/>
                <w:spacing w:val="-6"/>
                <w:sz w:val="22"/>
                <w:szCs w:val="22"/>
                <w:lang w:val="en-GB"/>
              </w:rPr>
            </w:pPr>
          </w:p>
          <w:p w14:paraId="6CEF536F" w14:textId="77777777" w:rsidR="00F16CFF" w:rsidRPr="00F16CFF" w:rsidRDefault="00F16CFF" w:rsidP="00F16CFF">
            <w:pPr>
              <w:contextualSpacing/>
              <w15:collapsed/>
              <w:rPr>
                <w:color w:val="050505"/>
                <w:spacing w:val="-6"/>
                <w:sz w:val="22"/>
                <w:szCs w:val="22"/>
                <w:lang w:val="en-GB"/>
              </w:rPr>
            </w:pPr>
          </w:p>
          <w:p w14:paraId="3460ADCE" w14:textId="77777777" w:rsidR="00F16CFF" w:rsidRPr="00F16CFF" w:rsidRDefault="00F16CFF" w:rsidP="00F16CFF">
            <w:pPr>
              <w:contextualSpacing/>
              <w15:collapsed/>
              <w:rPr>
                <w:color w:val="050505"/>
                <w:spacing w:val="-6"/>
                <w:sz w:val="22"/>
                <w:szCs w:val="22"/>
                <w:lang w:val="en-GB"/>
              </w:rPr>
            </w:pPr>
          </w:p>
          <w:p w14:paraId="7BF88D2D" w14:textId="77777777" w:rsidR="00F16CFF" w:rsidRPr="00F16CFF" w:rsidRDefault="00F16CFF" w:rsidP="00F16CFF">
            <w:pPr>
              <w:contextualSpacing/>
              <w15:collapsed/>
              <w:rPr>
                <w:color w:val="050505"/>
                <w:spacing w:val="-6"/>
                <w:sz w:val="22"/>
                <w:szCs w:val="22"/>
                <w:lang w:val="en-GB"/>
              </w:rPr>
            </w:pPr>
          </w:p>
          <w:p w14:paraId="094CF348" w14:textId="77777777" w:rsidR="00F16CFF" w:rsidRPr="00F16CFF" w:rsidRDefault="00F16CFF" w:rsidP="00F16CFF">
            <w:pPr>
              <w:contextualSpacing/>
              <w15:collapsed/>
              <w:rPr>
                <w:color w:val="050505"/>
                <w:spacing w:val="-6"/>
                <w:sz w:val="22"/>
                <w:szCs w:val="22"/>
                <w:lang w:val="en-GB"/>
              </w:rPr>
            </w:pPr>
          </w:p>
          <w:p w14:paraId="681DD56A" w14:textId="77777777" w:rsidR="00F16CFF" w:rsidRPr="00F16CFF" w:rsidRDefault="00F16CFF" w:rsidP="00F16CFF">
            <w:pPr>
              <w:contextualSpacing/>
              <w15:collapsed/>
              <w:rPr>
                <w:color w:val="050505"/>
                <w:spacing w:val="-6"/>
                <w:sz w:val="22"/>
                <w:szCs w:val="22"/>
                <w:lang w:val="en-GB"/>
              </w:rPr>
            </w:pPr>
          </w:p>
          <w:p w14:paraId="5B912F8E" w14:textId="77777777" w:rsidR="00F16CFF" w:rsidRPr="00F16CFF" w:rsidRDefault="00F16CFF" w:rsidP="00F16CFF">
            <w:pPr>
              <w:contextualSpacing/>
              <w15:collapsed/>
              <w:rPr>
                <w:color w:val="050505"/>
                <w:spacing w:val="-6"/>
                <w:sz w:val="22"/>
                <w:szCs w:val="22"/>
                <w:lang w:val="en-GB"/>
              </w:rPr>
            </w:pPr>
          </w:p>
          <w:p w14:paraId="6BDA3193" w14:textId="77777777" w:rsidR="00F16CFF" w:rsidRPr="00F16CFF" w:rsidRDefault="00F16CFF" w:rsidP="00F16CFF">
            <w:pPr>
              <w:contextualSpacing/>
              <w15:collapsed/>
              <w:rPr>
                <w:color w:val="050505"/>
                <w:spacing w:val="-6"/>
                <w:sz w:val="22"/>
                <w:szCs w:val="22"/>
                <w:lang w:val="en-GB"/>
              </w:rPr>
            </w:pPr>
          </w:p>
          <w:p w14:paraId="2CACD02F" w14:textId="77777777" w:rsidR="00F16CFF" w:rsidRPr="00F16CFF" w:rsidRDefault="00F16CFF" w:rsidP="00F16CFF">
            <w:pPr>
              <w:contextualSpacing/>
              <w15:collapsed/>
              <w:rPr>
                <w:rFonts w:eastAsia="Calibri"/>
                <w:sz w:val="22"/>
                <w:szCs w:val="22"/>
                <w:lang w:val="en-GB"/>
              </w:rPr>
            </w:pPr>
          </w:p>
        </w:tc>
      </w:tr>
      <w:tr w:rsidR="00F16CFF" w:rsidRPr="00F16CFF" w14:paraId="04CC5B37" w14:textId="77777777" w:rsidTr="00EE04E2">
        <w:trPr>
          <w:trHeight w:val="71"/>
          <w:jc w:val="center"/>
        </w:trPr>
        <w:tc>
          <w:tcPr>
            <w:tcW w:w="9923" w:type="dxa"/>
            <w:tcBorders>
              <w:top w:val="single" w:sz="4" w:space="0" w:color="auto"/>
              <w:left w:val="single" w:sz="4" w:space="0" w:color="auto"/>
              <w:bottom w:val="single" w:sz="4" w:space="0" w:color="auto"/>
              <w:right w:val="single" w:sz="4" w:space="0" w:color="auto"/>
            </w:tcBorders>
            <w:hideMark/>
          </w:tcPr>
          <w:p w14:paraId="3EE88206" w14:textId="77777777" w:rsidR="00F16CFF" w:rsidRPr="00F16CFF" w:rsidRDefault="00F16CFF" w:rsidP="00F16CFF">
            <w:pPr>
              <w15:collapsed/>
              <w:rPr>
                <w:rFonts w:eastAsia="Calibri"/>
                <w:color w:val="050505"/>
                <w:spacing w:val="-1"/>
                <w:sz w:val="22"/>
                <w:szCs w:val="22"/>
                <w:lang w:val="en-GB"/>
              </w:rPr>
            </w:pPr>
          </w:p>
          <w:p w14:paraId="78D0FED0" w14:textId="77777777" w:rsidR="00F16CFF" w:rsidRPr="00F16CFF" w:rsidRDefault="00F16CFF" w:rsidP="00F16CFF">
            <w:pPr>
              <w15:collapsed/>
              <w:rPr>
                <w:color w:val="050505"/>
                <w:spacing w:val="-6"/>
                <w:sz w:val="22"/>
                <w:szCs w:val="22"/>
                <w:lang w:val="en-GB"/>
              </w:rPr>
            </w:pPr>
            <w:r w:rsidRPr="00F16CFF">
              <w:rPr>
                <w:rFonts w:eastAsia="Calibri"/>
                <w:color w:val="050505"/>
                <w:sz w:val="22"/>
                <w:szCs w:val="22"/>
                <w:lang w:val="en-GB"/>
              </w:rPr>
              <w:t xml:space="preserve">Signature   </w:t>
            </w:r>
            <w:r w:rsidRPr="00F16CFF">
              <w:rPr>
                <w:rFonts w:eastAsia="Calibri"/>
                <w:noProof/>
                <w:color w:val="050505"/>
                <w:sz w:val="22"/>
                <w:szCs w:val="22"/>
                <w:lang w:val="en-GB"/>
              </w:rPr>
              <w:drawing>
                <wp:inline distT="0" distB="0" distL="0" distR="0" wp14:anchorId="77EC0832" wp14:editId="350370C8">
                  <wp:extent cx="807085" cy="344170"/>
                  <wp:effectExtent l="0" t="0" r="0" b="0"/>
                  <wp:docPr id="16184886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07085" cy="344170"/>
                          </a:xfrm>
                          <a:prstGeom prst="rect">
                            <a:avLst/>
                          </a:prstGeom>
                          <a:noFill/>
                          <a:ln>
                            <a:noFill/>
                          </a:ln>
                        </pic:spPr>
                      </pic:pic>
                    </a:graphicData>
                  </a:graphic>
                </wp:inline>
              </w:drawing>
            </w:r>
            <w:r w:rsidRPr="00F16CFF">
              <w:rPr>
                <w:rFonts w:eastAsia="Calibri"/>
                <w:color w:val="050505"/>
                <w:sz w:val="22"/>
                <w:szCs w:val="22"/>
                <w:lang w:val="en-GB"/>
              </w:rPr>
              <w:t xml:space="preserve">              Witnesses by: …… </w:t>
            </w:r>
            <w:r w:rsidRPr="00F16CFF">
              <w:rPr>
                <w:rFonts w:eastAsia="Calibri"/>
                <w:color w:val="050505"/>
                <w:spacing w:val="39"/>
                <w:sz w:val="22"/>
                <w:szCs w:val="22"/>
                <w:lang w:val="en-GB"/>
              </w:rPr>
              <w:t xml:space="preserve"> </w:t>
            </w:r>
          </w:p>
        </w:tc>
      </w:tr>
      <w:tr w:rsidR="00F16CFF" w:rsidRPr="00F16CFF" w14:paraId="176B1B2E" w14:textId="77777777" w:rsidTr="00EE04E2">
        <w:trPr>
          <w:trHeight w:val="417"/>
          <w:jc w:val="center"/>
        </w:trPr>
        <w:tc>
          <w:tcPr>
            <w:tcW w:w="9923" w:type="dxa"/>
            <w:tcBorders>
              <w:top w:val="single" w:sz="4" w:space="0" w:color="auto"/>
              <w:left w:val="nil"/>
              <w:bottom w:val="nil"/>
              <w:right w:val="nil"/>
            </w:tcBorders>
            <w:hideMark/>
          </w:tcPr>
          <w:p w14:paraId="2ED404F4" w14:textId="77777777" w:rsidR="00F16CFF" w:rsidRPr="00F16CFF" w:rsidRDefault="00F16CFF" w:rsidP="00F16CFF">
            <w:pPr>
              <w15:collapsed/>
              <w:rPr>
                <w:rFonts w:eastAsia="Calibri"/>
                <w:sz w:val="22"/>
                <w:szCs w:val="22"/>
                <w:lang w:val="en-GB"/>
              </w:rPr>
            </w:pPr>
          </w:p>
          <w:p w14:paraId="16CED26B" w14:textId="77777777" w:rsidR="00F16CFF" w:rsidRPr="00F16CFF" w:rsidRDefault="00F16CFF" w:rsidP="00F16CFF">
            <w:pPr>
              <w15:collapsed/>
              <w:rPr>
                <w:color w:val="050505"/>
                <w:spacing w:val="-6"/>
                <w:sz w:val="22"/>
                <w:szCs w:val="22"/>
                <w:lang w:val="en-GB"/>
              </w:rPr>
            </w:pPr>
            <w:r w:rsidRPr="00F16CFF">
              <w:rPr>
                <w:rFonts w:eastAsia="Calibri"/>
                <w:sz w:val="22"/>
                <w:szCs w:val="22"/>
                <w:lang w:val="en-GB"/>
              </w:rPr>
              <w:t>2003(1)</w:t>
            </w:r>
          </w:p>
        </w:tc>
      </w:tr>
      <w:bookmarkEnd w:id="7"/>
    </w:tbl>
    <w:p w14:paraId="02FE720E" w14:textId="77777777" w:rsidR="00F16CFF" w:rsidRPr="00F16CFF" w:rsidRDefault="00F16CFF" w:rsidP="00F16CFF">
      <w:pPr>
        <w:spacing w:before="240" w:line="259" w:lineRule="auto"/>
        <w:rPr>
          <w:rFonts w:eastAsia="Calibri"/>
          <w:kern w:val="2"/>
          <w:sz w:val="22"/>
          <w:szCs w:val="22"/>
          <w:lang w:val="en-GB"/>
          <w14:ligatures w14:val="standardContextual"/>
        </w:rPr>
      </w:pPr>
    </w:p>
    <w:p w14:paraId="13D5299B" w14:textId="15A673F7" w:rsidR="00F16CFF" w:rsidRPr="00F16CFF" w:rsidRDefault="00F16CFF" w:rsidP="00F16CFF">
      <w:pPr>
        <w:spacing w:before="240" w:line="259" w:lineRule="auto"/>
        <w:rPr>
          <w:rFonts w:eastAsia="Calibri"/>
          <w:kern w:val="2"/>
          <w:sz w:val="22"/>
          <w:szCs w:val="22"/>
          <w14:ligatures w14:val="standardContextual"/>
        </w:rPr>
      </w:pPr>
      <w:r w:rsidRPr="00F16CFF">
        <w:rPr>
          <w:rFonts w:eastAsia="Calibri"/>
          <w:noProof/>
          <w:kern w:val="2"/>
          <w:sz w:val="22"/>
          <w:szCs w:val="22"/>
          <w14:ligatures w14:val="standardContextual"/>
        </w:rPr>
        <w:lastRenderedPageBreak/>
        <w:drawing>
          <wp:inline distT="0" distB="0" distL="0" distR="0" wp14:anchorId="64AC32E2" wp14:editId="0205053C">
            <wp:extent cx="6579870" cy="9766300"/>
            <wp:effectExtent l="0" t="0" r="0" b="6350"/>
            <wp:docPr id="10134569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79870" cy="9766300"/>
                    </a:xfrm>
                    <a:prstGeom prst="rect">
                      <a:avLst/>
                    </a:prstGeom>
                    <a:noFill/>
                    <a:ln>
                      <a:noFill/>
                    </a:ln>
                  </pic:spPr>
                </pic:pic>
              </a:graphicData>
            </a:graphic>
          </wp:inline>
        </w:drawing>
      </w:r>
    </w:p>
    <w:p w14:paraId="5CE34373" w14:textId="45816E4D" w:rsidR="00A83947" w:rsidRDefault="00F16CFF" w:rsidP="00F16CFF">
      <w:pPr>
        <w:rPr>
          <w:rFonts w:eastAsia="Courier New"/>
          <w:sz w:val="22"/>
          <w:szCs w:val="22"/>
        </w:rPr>
      </w:pPr>
      <w:r w:rsidRPr="00F16CFF">
        <w:rPr>
          <w:rFonts w:eastAsia="Courier New"/>
          <w:noProof/>
          <w:sz w:val="22"/>
          <w:szCs w:val="22"/>
        </w:rPr>
        <w:lastRenderedPageBreak/>
        <w:drawing>
          <wp:inline distT="0" distB="0" distL="0" distR="0" wp14:anchorId="11716534" wp14:editId="0A81319A">
            <wp:extent cx="6654800" cy="9139555"/>
            <wp:effectExtent l="0" t="0" r="0" b="4445"/>
            <wp:docPr id="2932169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54800" cy="9139555"/>
                    </a:xfrm>
                    <a:prstGeom prst="rect">
                      <a:avLst/>
                    </a:prstGeom>
                    <a:noFill/>
                    <a:ln>
                      <a:noFill/>
                    </a:ln>
                  </pic:spPr>
                </pic:pic>
              </a:graphicData>
            </a:graphic>
          </wp:inline>
        </w:drawing>
      </w:r>
    </w:p>
    <w:p w14:paraId="159F7AA2" w14:textId="6DCA6117" w:rsidR="00A83947" w:rsidRDefault="00A83947" w:rsidP="00F16CFF">
      <w:pPr>
        <w:rPr>
          <w:rFonts w:eastAsia="Courier New"/>
          <w:sz w:val="22"/>
          <w:szCs w:val="22"/>
        </w:rPr>
      </w:pPr>
    </w:p>
    <w:p w14:paraId="6A4293F7" w14:textId="77777777" w:rsidR="00725A66" w:rsidRDefault="00725A66" w:rsidP="00F16CFF">
      <w:pPr>
        <w:rPr>
          <w:rFonts w:eastAsia="Courier New"/>
          <w:sz w:val="22"/>
          <w:szCs w:val="22"/>
        </w:rPr>
      </w:pPr>
    </w:p>
    <w:p w14:paraId="25A0BDCA" w14:textId="77777777" w:rsidR="00725A66" w:rsidRDefault="00725A66" w:rsidP="00F16CFF">
      <w:pPr>
        <w:rPr>
          <w:rFonts w:eastAsia="Courier New"/>
          <w:sz w:val="22"/>
          <w:szCs w:val="22"/>
        </w:rPr>
      </w:pPr>
    </w:p>
    <w:tbl>
      <w:tblPr>
        <w:tblW w:w="4692" w:type="dxa"/>
        <w:tblInd w:w="379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92"/>
      </w:tblGrid>
      <w:tr w:rsidR="00F16CFF" w:rsidRPr="00F16CFF" w14:paraId="5F3DE762" w14:textId="77777777" w:rsidTr="00EE04E2">
        <w:trPr>
          <w:trHeight w:val="333"/>
        </w:trPr>
        <w:tc>
          <w:tcPr>
            <w:tcW w:w="4692" w:type="dxa"/>
            <w:tcBorders>
              <w:top w:val="single" w:sz="12" w:space="0" w:color="auto"/>
              <w:left w:val="single" w:sz="12" w:space="0" w:color="auto"/>
              <w:bottom w:val="single" w:sz="12" w:space="0" w:color="auto"/>
              <w:right w:val="single" w:sz="12" w:space="0" w:color="auto"/>
            </w:tcBorders>
            <w:shd w:val="clear" w:color="auto" w:fill="000000"/>
            <w:hideMark/>
          </w:tcPr>
          <w:p w14:paraId="71E7A8A6" w14:textId="77777777" w:rsidR="00F16CFF" w:rsidRPr="00F16CFF" w:rsidRDefault="00F16CFF" w:rsidP="00F16CFF">
            <w:pPr>
              <w:jc w:val="center"/>
              <w15:collapsed/>
              <w:rPr>
                <w:rFonts w:eastAsia="Calibri"/>
                <w:b/>
                <w:bCs/>
                <w:sz w:val="22"/>
                <w:szCs w:val="22"/>
                <w:lang w:val="en-GB"/>
              </w:rPr>
            </w:pPr>
            <w:bookmarkStart w:id="8" w:name="_Hlk150682163"/>
            <w:r w:rsidRPr="00F16CFF">
              <w:rPr>
                <w:rFonts w:eastAsia="Calibri"/>
                <w:b/>
                <w:bCs/>
                <w:sz w:val="22"/>
                <w:szCs w:val="22"/>
                <w:lang w:val="en-GB"/>
              </w:rPr>
              <w:lastRenderedPageBreak/>
              <w:t>RESTRICTED (When Complete)</w:t>
            </w:r>
          </w:p>
        </w:tc>
      </w:tr>
    </w:tbl>
    <w:p w14:paraId="64E276D6" w14:textId="77777777" w:rsidR="00F16CFF" w:rsidRPr="00F16CFF" w:rsidRDefault="00F16CFF" w:rsidP="00F16CFF">
      <w:pPr>
        <w:tabs>
          <w:tab w:val="left" w:pos="919"/>
        </w:tabs>
        <w:spacing w:before="240" w:line="259" w:lineRule="auto"/>
        <w:rPr>
          <w:color w:val="000000"/>
          <w:sz w:val="22"/>
          <w:szCs w:val="22"/>
          <w:lang w:val="en-GB" w:eastAsia="en-GB"/>
        </w:rPr>
      </w:pPr>
    </w:p>
    <w:tbl>
      <w:tblPr>
        <w:tblW w:w="1033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333"/>
      </w:tblGrid>
      <w:tr w:rsidR="00F16CFF" w:rsidRPr="00F16CFF" w14:paraId="6D651677" w14:textId="77777777" w:rsidTr="00EE04E2">
        <w:trPr>
          <w:trHeight w:val="1490"/>
          <w:jc w:val="center"/>
        </w:trPr>
        <w:tc>
          <w:tcPr>
            <w:tcW w:w="10333" w:type="dxa"/>
            <w:tcBorders>
              <w:top w:val="single" w:sz="12" w:space="0" w:color="auto"/>
              <w:left w:val="single" w:sz="12" w:space="0" w:color="auto"/>
              <w:bottom w:val="single" w:sz="12" w:space="0" w:color="auto"/>
              <w:right w:val="single" w:sz="12" w:space="0" w:color="auto"/>
            </w:tcBorders>
          </w:tcPr>
          <w:p w14:paraId="5EF5E095" w14:textId="77777777" w:rsidR="00F16CFF" w:rsidRPr="00F16CFF" w:rsidRDefault="00F16CFF" w:rsidP="00F16CFF">
            <w:pPr>
              <w:jc w:val="center"/>
              <w15:collapsed/>
              <w:rPr>
                <w:rFonts w:eastAsia="Calibri"/>
                <w:b/>
                <w:bCs/>
                <w:sz w:val="22"/>
                <w:szCs w:val="22"/>
                <w:lang w:val="en-GB"/>
              </w:rPr>
            </w:pPr>
            <w:r w:rsidRPr="00F16CFF">
              <w:rPr>
                <w:rFonts w:eastAsia="Calibri"/>
                <w:b/>
                <w:bCs/>
                <w:sz w:val="22"/>
                <w:szCs w:val="22"/>
                <w:lang w:val="en-GB"/>
              </w:rPr>
              <w:t>WITNESS STATEMENT</w:t>
            </w:r>
          </w:p>
          <w:p w14:paraId="19B5A31A" w14:textId="77777777" w:rsidR="00F16CFF" w:rsidRPr="00F16CFF" w:rsidRDefault="00F16CFF" w:rsidP="00F16CFF">
            <w:pPr>
              <w:jc w:val="center"/>
              <w15:collapsed/>
              <w:rPr>
                <w:rFonts w:eastAsia="Calibri"/>
                <w:sz w:val="22"/>
                <w:szCs w:val="22"/>
                <w:lang w:val="en-GB"/>
              </w:rPr>
            </w:pPr>
            <w:r w:rsidRPr="00F16CFF">
              <w:rPr>
                <w:rFonts w:eastAsia="Calibri"/>
                <w:sz w:val="22"/>
                <w:szCs w:val="22"/>
                <w:lang w:val="en-GB"/>
              </w:rPr>
              <w:t>CJ Act 1967, s.9; MC Act 1980, ss.5A(3)(a) and SB; Criminal Procedure Rules 2005, Rule 27.2</w:t>
            </w:r>
          </w:p>
          <w:tbl>
            <w:tblPr>
              <w:tblpPr w:leftFromText="180" w:rightFromText="180" w:bottomFromText="160" w:vertAnchor="text" w:horzAnchor="page" w:tblpX="6823" w:tblpY="107"/>
              <w:tblOverlap w:val="never"/>
              <w:tblW w:w="34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56"/>
              <w:gridCol w:w="567"/>
              <w:gridCol w:w="709"/>
              <w:gridCol w:w="709"/>
              <w:gridCol w:w="567"/>
            </w:tblGrid>
            <w:tr w:rsidR="00F16CFF" w:rsidRPr="00F16CFF" w14:paraId="289DF0F8" w14:textId="77777777" w:rsidTr="00EE04E2">
              <w:trPr>
                <w:trHeight w:val="47"/>
              </w:trPr>
              <w:tc>
                <w:tcPr>
                  <w:tcW w:w="856" w:type="dxa"/>
                  <w:tcBorders>
                    <w:top w:val="nil"/>
                    <w:left w:val="nil"/>
                    <w:bottom w:val="nil"/>
                    <w:right w:val="single" w:sz="4" w:space="0" w:color="auto"/>
                  </w:tcBorders>
                  <w:hideMark/>
                </w:tcPr>
                <w:p w14:paraId="683ED04B"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URN:</w:t>
                  </w:r>
                </w:p>
              </w:tc>
              <w:tc>
                <w:tcPr>
                  <w:tcW w:w="567" w:type="dxa"/>
                  <w:tcBorders>
                    <w:top w:val="single" w:sz="12" w:space="0" w:color="auto"/>
                    <w:left w:val="single" w:sz="4" w:space="0" w:color="auto"/>
                    <w:bottom w:val="single" w:sz="12" w:space="0" w:color="auto"/>
                    <w:right w:val="single" w:sz="12" w:space="0" w:color="auto"/>
                  </w:tcBorders>
                </w:tcPr>
                <w:p w14:paraId="4CC9C1C2"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01</w:t>
                  </w:r>
                </w:p>
              </w:tc>
              <w:tc>
                <w:tcPr>
                  <w:tcW w:w="709" w:type="dxa"/>
                  <w:tcBorders>
                    <w:top w:val="single" w:sz="12" w:space="0" w:color="auto"/>
                    <w:left w:val="single" w:sz="12" w:space="0" w:color="auto"/>
                    <w:bottom w:val="single" w:sz="12" w:space="0" w:color="auto"/>
                    <w:right w:val="single" w:sz="12" w:space="0" w:color="auto"/>
                  </w:tcBorders>
                </w:tcPr>
                <w:p w14:paraId="731B1A9F"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MM</w:t>
                  </w:r>
                </w:p>
              </w:tc>
              <w:tc>
                <w:tcPr>
                  <w:tcW w:w="709" w:type="dxa"/>
                  <w:tcBorders>
                    <w:top w:val="single" w:sz="12" w:space="0" w:color="auto"/>
                    <w:left w:val="single" w:sz="12" w:space="0" w:color="auto"/>
                    <w:bottom w:val="single" w:sz="12" w:space="0" w:color="auto"/>
                    <w:right w:val="single" w:sz="12" w:space="0" w:color="auto"/>
                  </w:tcBorders>
                </w:tcPr>
                <w:p w14:paraId="71D93C38"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2188</w:t>
                  </w:r>
                </w:p>
              </w:tc>
              <w:tc>
                <w:tcPr>
                  <w:tcW w:w="567" w:type="dxa"/>
                  <w:tcBorders>
                    <w:top w:val="single" w:sz="12" w:space="0" w:color="auto"/>
                    <w:left w:val="single" w:sz="12" w:space="0" w:color="auto"/>
                    <w:bottom w:val="single" w:sz="12" w:space="0" w:color="auto"/>
                    <w:right w:val="single" w:sz="4" w:space="0" w:color="auto"/>
                  </w:tcBorders>
                </w:tcPr>
                <w:p w14:paraId="35E8374A"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13</w:t>
                  </w:r>
                </w:p>
              </w:tc>
            </w:tr>
          </w:tbl>
          <w:p w14:paraId="4E3220D3" w14:textId="77777777" w:rsidR="00F16CFF" w:rsidRPr="00F16CFF" w:rsidRDefault="00F16CFF" w:rsidP="00F16CFF">
            <w:pPr>
              <w15:collapsed/>
              <w:rPr>
                <w:rFonts w:eastAsia="Calibri"/>
                <w:sz w:val="22"/>
                <w:szCs w:val="22"/>
                <w:lang w:val="en-GB"/>
              </w:rPr>
            </w:pPr>
          </w:p>
          <w:p w14:paraId="74222A79" w14:textId="77777777" w:rsidR="00F16CFF" w:rsidRPr="00F16CFF" w:rsidRDefault="00F16CFF" w:rsidP="00F16CFF">
            <w:pPr>
              <w15:collapsed/>
              <w:rPr>
                <w:rFonts w:eastAsia="Calibri"/>
                <w:sz w:val="22"/>
                <w:szCs w:val="22"/>
                <w:lang w:val="en-GB"/>
              </w:rPr>
            </w:pPr>
          </w:p>
          <w:p w14:paraId="5DC44C68" w14:textId="77777777" w:rsidR="00F16CFF" w:rsidRPr="00F16CFF" w:rsidRDefault="00F16CFF" w:rsidP="00F16CFF">
            <w:pPr>
              <w15:collapsed/>
              <w:rPr>
                <w:rFonts w:eastAsia="Calibri"/>
                <w:sz w:val="22"/>
                <w:szCs w:val="22"/>
                <w:lang w:val="en-GB"/>
              </w:rPr>
            </w:pPr>
            <w:r w:rsidRPr="00F16CFF">
              <w:rPr>
                <w:rFonts w:eastAsia="Calibri"/>
                <w:sz w:val="22"/>
                <w:szCs w:val="22"/>
                <w:lang w:val="en-GB"/>
              </w:rPr>
              <w:t xml:space="preserve">Statement of……DC Ashley Kean…………………............   </w:t>
            </w:r>
          </w:p>
          <w:p w14:paraId="4EB413B6" w14:textId="77777777" w:rsidR="00F16CFF" w:rsidRPr="00F16CFF" w:rsidRDefault="00F16CFF" w:rsidP="00F16CFF">
            <w:pPr>
              <w:spacing w:after="240"/>
              <w15:collapsed/>
              <w:rPr>
                <w:rFonts w:eastAsia="Calibri"/>
                <w:sz w:val="22"/>
                <w:szCs w:val="22"/>
                <w:lang w:val="en-GB"/>
              </w:rPr>
            </w:pPr>
            <w:r w:rsidRPr="00F16CFF">
              <w:rPr>
                <w:rFonts w:eastAsia="Calibri"/>
                <w:sz w:val="22"/>
                <w:szCs w:val="22"/>
                <w:lang w:val="en-GB"/>
              </w:rPr>
              <w:t>Age if under 18: Over 18…. (If over 18 inserts 'over 18)                  Occupation:   Police Officer 186600 .</w:t>
            </w:r>
          </w:p>
        </w:tc>
      </w:tr>
      <w:tr w:rsidR="00F16CFF" w:rsidRPr="00F16CFF" w14:paraId="5608FD83"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5A1BBBE7" w14:textId="77777777" w:rsidR="00F16CFF" w:rsidRPr="00F16CFF" w:rsidRDefault="00F16CFF" w:rsidP="00F16CFF">
            <w:pPr>
              <w15:collapsed/>
              <w:rPr>
                <w:rFonts w:eastAsia="Calibri"/>
                <w:sz w:val="22"/>
                <w:szCs w:val="22"/>
                <w:lang w:val="en-GB"/>
              </w:rPr>
            </w:pPr>
          </w:p>
          <w:p w14:paraId="750483AD" w14:textId="77777777" w:rsidR="00F16CFF" w:rsidRPr="00F16CFF" w:rsidRDefault="00F16CFF" w:rsidP="00F16CFF">
            <w:pPr>
              <w15:collapsed/>
              <w:rPr>
                <w:rFonts w:eastAsia="Calibri"/>
                <w:sz w:val="22"/>
                <w:szCs w:val="22"/>
                <w:lang w:val="en-GB"/>
              </w:rPr>
            </w:pPr>
            <w:r w:rsidRPr="00F16CFF">
              <w:rPr>
                <w:noProof/>
                <w:color w:val="000000"/>
                <w:sz w:val="22"/>
                <w:szCs w:val="22"/>
                <w:lang w:val="en-GB" w:eastAsia="en-GB"/>
              </w:rPr>
              <w:drawing>
                <wp:anchor distT="0" distB="0" distL="114300" distR="114300" simplePos="0" relativeHeight="251658752" behindDoc="1" locked="0" layoutInCell="1" allowOverlap="1" wp14:anchorId="4F814898" wp14:editId="2DCAD92B">
                  <wp:simplePos x="0" y="0"/>
                  <wp:positionH relativeFrom="column">
                    <wp:posOffset>1075055</wp:posOffset>
                  </wp:positionH>
                  <wp:positionV relativeFrom="paragraph">
                    <wp:posOffset>529590</wp:posOffset>
                  </wp:positionV>
                  <wp:extent cx="1030605" cy="675640"/>
                  <wp:effectExtent l="0" t="0" r="0" b="0"/>
                  <wp:wrapTight wrapText="bothSides">
                    <wp:wrapPolygon edited="0">
                      <wp:start x="0" y="0"/>
                      <wp:lineTo x="0" y="20707"/>
                      <wp:lineTo x="21161" y="20707"/>
                      <wp:lineTo x="21161" y="0"/>
                      <wp:lineTo x="0" y="0"/>
                    </wp:wrapPolygon>
                  </wp:wrapTight>
                  <wp:docPr id="7352245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30605" cy="675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6CFF">
              <w:rPr>
                <w:rFonts w:eastAsia="Calibri"/>
                <w:sz w:val="22"/>
                <w:szCs w:val="22"/>
                <w:lang w:val="en-GB"/>
              </w:rPr>
              <w:t>This statement (consisting of:  ... 2....   pages each signed by me) is true to the best of my knowledge and belief and I make it knowing that, if it is tendered in evidence, I shall be liable to prosecution if I have wilfully stated anything in it which I know to be false, or do not believe to be true.</w:t>
            </w:r>
          </w:p>
          <w:p w14:paraId="493C803A" w14:textId="77777777" w:rsidR="00F16CFF" w:rsidRPr="00F16CFF" w:rsidRDefault="00F16CFF" w:rsidP="00F16CFF">
            <w:pPr>
              <w15:collapsed/>
              <w:rPr>
                <w:color w:val="050505"/>
                <w:spacing w:val="-1"/>
                <w:sz w:val="22"/>
                <w:szCs w:val="22"/>
                <w:lang w:val="en-GB"/>
              </w:rPr>
            </w:pPr>
          </w:p>
          <w:p w14:paraId="31101EFE" w14:textId="77777777" w:rsidR="00F16CFF" w:rsidRPr="00F16CFF" w:rsidRDefault="00F16CFF" w:rsidP="00F16CFF">
            <w:pPr>
              <w15:collapsed/>
              <w:rPr>
                <w:color w:val="000000"/>
                <w:sz w:val="22"/>
                <w:szCs w:val="22"/>
                <w:lang w:val="en-GB" w:eastAsia="en-GB"/>
              </w:rPr>
            </w:pPr>
            <w:r w:rsidRPr="00F16CFF">
              <w:rPr>
                <w:color w:val="000000"/>
                <w:sz w:val="22"/>
                <w:szCs w:val="22"/>
                <w:lang w:val="en-GB" w:eastAsia="en-GB"/>
              </w:rPr>
              <w:t xml:space="preserve">Signature…                                    </w:t>
            </w:r>
            <w:r w:rsidRPr="00F16CFF">
              <w:rPr>
                <w:b/>
                <w:bCs/>
                <w:color w:val="000000"/>
                <w:sz w:val="22"/>
                <w:szCs w:val="22"/>
                <w:lang w:val="en-GB" w:eastAsia="en-GB"/>
              </w:rPr>
              <w:t>Date:</w:t>
            </w:r>
            <w:r w:rsidRPr="00F16CFF">
              <w:rPr>
                <w:color w:val="000000"/>
                <w:sz w:val="22"/>
                <w:szCs w:val="22"/>
                <w:lang w:val="en-GB" w:eastAsia="en-GB"/>
              </w:rPr>
              <w:t xml:space="preserve">……25/6/2013…………………                        </w:t>
            </w:r>
          </w:p>
          <w:p w14:paraId="5281BBA8" w14:textId="77777777" w:rsidR="00F16CFF" w:rsidRPr="00F16CFF" w:rsidRDefault="00F16CFF" w:rsidP="00F16CFF">
            <w:pPr>
              <w15:collapsed/>
              <w:rPr>
                <w:rFonts w:eastAsia="Calibri"/>
                <w:color w:val="000000"/>
                <w:sz w:val="22"/>
                <w:szCs w:val="22"/>
                <w:lang w:val="en-GB" w:eastAsia="en-GB"/>
              </w:rPr>
            </w:pPr>
          </w:p>
        </w:tc>
      </w:tr>
      <w:tr w:rsidR="00F16CFF" w:rsidRPr="00F16CFF" w14:paraId="5DCF6D31"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31F2707E" w14:textId="77777777" w:rsidR="00F16CFF" w:rsidRPr="00F16CFF" w:rsidRDefault="00F16CFF" w:rsidP="00F16CFF">
            <w:pPr>
              <w15:collapsed/>
              <w:rPr>
                <w:rFonts w:eastAsia="Calibri"/>
                <w:sz w:val="22"/>
                <w:szCs w:val="22"/>
                <w:lang w:val="en-GB"/>
              </w:rPr>
            </w:pPr>
          </w:p>
          <w:p w14:paraId="3CD26CD0" w14:textId="77777777" w:rsidR="00F16CFF" w:rsidRPr="00F16CFF" w:rsidRDefault="00F16CFF" w:rsidP="00F16CFF">
            <w:pPr>
              <w:rPr>
                <w:rFonts w:eastAsia="Calibri"/>
                <w:sz w:val="22"/>
                <w:szCs w:val="22"/>
                <w:lang w:val="en-GB"/>
              </w:rPr>
            </w:pPr>
            <w:r w:rsidRPr="00F16CFF">
              <w:rPr>
                <w:color w:val="050505"/>
                <w:spacing w:val="-6"/>
                <w:sz w:val="22"/>
                <w:szCs w:val="22"/>
                <w:lang w:val="en-GB"/>
              </w:rPr>
              <w:t xml:space="preserve">  Tic</w:t>
            </w:r>
            <w:r w:rsidRPr="00F16CFF">
              <w:rPr>
                <w:color w:val="050505"/>
                <w:sz w:val="22"/>
                <w:szCs w:val="22"/>
                <w:lang w:val="en-GB"/>
              </w:rPr>
              <w:t>k</w:t>
            </w:r>
            <w:r w:rsidRPr="00F16CFF">
              <w:rPr>
                <w:color w:val="050505"/>
                <w:spacing w:val="-1"/>
                <w:sz w:val="22"/>
                <w:szCs w:val="22"/>
                <w:lang w:val="en-GB"/>
              </w:rPr>
              <w:t xml:space="preserve"> </w:t>
            </w:r>
            <w:r w:rsidRPr="00F16CFF">
              <w:rPr>
                <w:color w:val="050505"/>
                <w:spacing w:val="-14"/>
                <w:sz w:val="22"/>
                <w:szCs w:val="22"/>
                <w:lang w:val="en-GB"/>
              </w:rPr>
              <w:t>i</w:t>
            </w:r>
            <w:r w:rsidRPr="00F16CFF">
              <w:rPr>
                <w:color w:val="050505"/>
                <w:sz w:val="22"/>
                <w:szCs w:val="22"/>
                <w:lang w:val="en-GB"/>
              </w:rPr>
              <w:t>f</w:t>
            </w:r>
            <w:r w:rsidRPr="00F16CFF">
              <w:rPr>
                <w:color w:val="050505"/>
                <w:spacing w:val="-20"/>
                <w:sz w:val="22"/>
                <w:szCs w:val="22"/>
                <w:lang w:val="en-GB"/>
              </w:rPr>
              <w:t xml:space="preserve"> </w:t>
            </w:r>
            <w:r w:rsidRPr="00F16CFF">
              <w:rPr>
                <w:color w:val="050505"/>
                <w:spacing w:val="-2"/>
                <w:sz w:val="22"/>
                <w:szCs w:val="22"/>
                <w:lang w:val="en-GB"/>
              </w:rPr>
              <w:t>witnes</w:t>
            </w:r>
            <w:r w:rsidRPr="00F16CFF">
              <w:rPr>
                <w:color w:val="050505"/>
                <w:sz w:val="22"/>
                <w:szCs w:val="22"/>
                <w:lang w:val="en-GB"/>
              </w:rPr>
              <w:t>s</w:t>
            </w:r>
            <w:r w:rsidRPr="00F16CFF">
              <w:rPr>
                <w:color w:val="050505"/>
                <w:spacing w:val="-3"/>
                <w:sz w:val="22"/>
                <w:szCs w:val="22"/>
                <w:lang w:val="en-GB"/>
              </w:rPr>
              <w:t xml:space="preserve"> </w:t>
            </w:r>
            <w:r w:rsidRPr="00F16CFF">
              <w:rPr>
                <w:color w:val="050505"/>
                <w:spacing w:val="-5"/>
                <w:sz w:val="22"/>
                <w:szCs w:val="22"/>
                <w:lang w:val="en-GB"/>
              </w:rPr>
              <w:t>evidenc</w:t>
            </w:r>
            <w:r w:rsidRPr="00F16CFF">
              <w:rPr>
                <w:color w:val="050505"/>
                <w:sz w:val="22"/>
                <w:szCs w:val="22"/>
                <w:lang w:val="en-GB"/>
              </w:rPr>
              <w:t>e</w:t>
            </w:r>
            <w:r w:rsidRPr="00F16CFF">
              <w:rPr>
                <w:color w:val="050505"/>
                <w:spacing w:val="21"/>
                <w:sz w:val="22"/>
                <w:szCs w:val="22"/>
                <w:lang w:val="en-GB"/>
              </w:rPr>
              <w:t xml:space="preserve"> </w:t>
            </w:r>
            <w:r w:rsidRPr="00F16CFF">
              <w:rPr>
                <w:color w:val="050505"/>
                <w:spacing w:val="-7"/>
                <w:sz w:val="22"/>
                <w:szCs w:val="22"/>
                <w:lang w:val="en-GB"/>
              </w:rPr>
              <w:t>i</w:t>
            </w:r>
            <w:r w:rsidRPr="00F16CFF">
              <w:rPr>
                <w:color w:val="050505"/>
                <w:sz w:val="22"/>
                <w:szCs w:val="22"/>
                <w:lang w:val="en-GB"/>
              </w:rPr>
              <w:t>s</w:t>
            </w:r>
            <w:r w:rsidRPr="00F16CFF">
              <w:rPr>
                <w:color w:val="050505"/>
                <w:spacing w:val="17"/>
                <w:sz w:val="22"/>
                <w:szCs w:val="22"/>
                <w:lang w:val="en-GB"/>
              </w:rPr>
              <w:t xml:space="preserve"> </w:t>
            </w:r>
            <w:r w:rsidRPr="00F16CFF">
              <w:rPr>
                <w:color w:val="050505"/>
                <w:spacing w:val="-2"/>
                <w:sz w:val="22"/>
                <w:szCs w:val="22"/>
                <w:lang w:val="en-GB"/>
              </w:rPr>
              <w:t>visuall</w:t>
            </w:r>
            <w:r w:rsidRPr="00F16CFF">
              <w:rPr>
                <w:color w:val="050505"/>
                <w:sz w:val="22"/>
                <w:szCs w:val="22"/>
                <w:lang w:val="en-GB"/>
              </w:rPr>
              <w:t xml:space="preserve">y </w:t>
            </w:r>
            <w:r w:rsidRPr="00F16CFF">
              <w:rPr>
                <w:color w:val="050505"/>
                <w:spacing w:val="-4"/>
                <w:sz w:val="22"/>
                <w:szCs w:val="22"/>
                <w:lang w:val="en-GB"/>
              </w:rPr>
              <w:t>recorde</w:t>
            </w:r>
            <w:r w:rsidRPr="00F16CFF">
              <w:rPr>
                <w:color w:val="050505"/>
                <w:sz w:val="22"/>
                <w:szCs w:val="22"/>
                <w:lang w:val="en-GB"/>
              </w:rPr>
              <w:t>d</w:t>
            </w:r>
            <w:r w:rsidRPr="00F16CFF">
              <w:rPr>
                <w:rFonts w:eastAsia="Calibri"/>
                <w:sz w:val="22"/>
                <w:szCs w:val="22"/>
                <w:lang w:val="en-GB"/>
              </w:rPr>
              <w:t xml:space="preserve"> </w:t>
            </w:r>
            <w:r w:rsidRPr="00F16CFF">
              <w:rPr>
                <w:rFonts w:eastAsia="Calibri"/>
                <w:i/>
                <w:iCs/>
                <w:sz w:val="22"/>
                <w:szCs w:val="22"/>
                <w:lang w:val="en-GB"/>
              </w:rPr>
              <w:t>(supply witness details on rear)</w:t>
            </w:r>
          </w:p>
          <w:tbl>
            <w:tblPr>
              <w:tblpPr w:leftFromText="180" w:rightFromText="180" w:bottomFromText="160" w:vertAnchor="text" w:horzAnchor="margin" w:tblpXSpec="center" w:tblpY="-218"/>
              <w:tblOverlap w:val="neve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4"/>
            </w:tblGrid>
            <w:tr w:rsidR="00F16CFF" w:rsidRPr="00F16CFF" w14:paraId="30079265" w14:textId="77777777" w:rsidTr="00EE04E2">
              <w:tc>
                <w:tcPr>
                  <w:tcW w:w="254" w:type="dxa"/>
                  <w:tcBorders>
                    <w:top w:val="single" w:sz="4" w:space="0" w:color="auto"/>
                    <w:left w:val="single" w:sz="4" w:space="0" w:color="auto"/>
                    <w:bottom w:val="single" w:sz="4" w:space="0" w:color="auto"/>
                    <w:right w:val="single" w:sz="4" w:space="0" w:color="auto"/>
                  </w:tcBorders>
                </w:tcPr>
                <w:p w14:paraId="6FA535A3" w14:textId="77777777" w:rsidR="00F16CFF" w:rsidRPr="00F16CFF" w:rsidRDefault="00F16CFF" w:rsidP="00F16CFF">
                  <w:pPr>
                    <w:rPr>
                      <w:rFonts w:eastAsia="Calibri"/>
                      <w:sz w:val="22"/>
                      <w:szCs w:val="22"/>
                      <w:lang w:val="en-GB"/>
                    </w:rPr>
                  </w:pPr>
                </w:p>
              </w:tc>
            </w:tr>
          </w:tbl>
          <w:p w14:paraId="2D8800FD" w14:textId="77777777" w:rsidR="00F16CFF" w:rsidRPr="00F16CFF" w:rsidRDefault="00F16CFF" w:rsidP="00F16CFF">
            <w:pPr>
              <w:contextualSpacing/>
              <w:rPr>
                <w:color w:val="000000"/>
                <w:sz w:val="22"/>
                <w:szCs w:val="22"/>
                <w:lang w:val="en-GB" w:eastAsia="en-GB"/>
              </w:rPr>
            </w:pPr>
          </w:p>
          <w:p w14:paraId="559AAAA6" w14:textId="77777777" w:rsidR="00F16CFF" w:rsidRPr="00F16CFF" w:rsidRDefault="00F16CFF" w:rsidP="00F16CFF">
            <w:pPr>
              <w:ind w:left="360"/>
              <w:contextualSpacing/>
              <w:rPr>
                <w:rFonts w:eastAsia="Calibri"/>
                <w:kern w:val="2"/>
                <w:sz w:val="22"/>
                <w:szCs w:val="22"/>
                <w:lang w:val="en-GB"/>
                <w14:ligatures w14:val="standardContextual"/>
              </w:rPr>
            </w:pPr>
            <w:r w:rsidRPr="00F16CFF">
              <w:rPr>
                <w:rFonts w:eastAsia="Calibri"/>
                <w:noProof/>
                <w:kern w:val="2"/>
                <w:sz w:val="22"/>
                <w:szCs w:val="22"/>
                <w:lang w:val="en-GB"/>
                <w14:ligatures w14:val="standardContextual"/>
              </w:rPr>
              <w:drawing>
                <wp:anchor distT="0" distB="0" distL="114300" distR="114300" simplePos="0" relativeHeight="251659776" behindDoc="1" locked="0" layoutInCell="1" allowOverlap="1" wp14:anchorId="59FA1A51" wp14:editId="6AD06B24">
                  <wp:simplePos x="0" y="0"/>
                  <wp:positionH relativeFrom="column">
                    <wp:posOffset>4081780</wp:posOffset>
                  </wp:positionH>
                  <wp:positionV relativeFrom="paragraph">
                    <wp:posOffset>790575</wp:posOffset>
                  </wp:positionV>
                  <wp:extent cx="690245" cy="399415"/>
                  <wp:effectExtent l="0" t="0" r="0" b="635"/>
                  <wp:wrapTight wrapText="bothSides">
                    <wp:wrapPolygon edited="0">
                      <wp:start x="0" y="0"/>
                      <wp:lineTo x="0" y="20604"/>
                      <wp:lineTo x="20865" y="20604"/>
                      <wp:lineTo x="20865" y="0"/>
                      <wp:lineTo x="0" y="0"/>
                    </wp:wrapPolygon>
                  </wp:wrapTight>
                  <wp:docPr id="123588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90245" cy="399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6CFF">
              <w:rPr>
                <w:rFonts w:eastAsia="Calibri"/>
                <w:kern w:val="2"/>
                <w:sz w:val="22"/>
                <w:szCs w:val="22"/>
                <w:lang w:val="en-GB"/>
                <w14:ligatures w14:val="standardContextual"/>
              </w:rPr>
              <w:t>On Tuesday 25th June 2013, whilst on duty at Walworth Police Station, I charged Simon Paul CORDELL with Burglary, contrary to Section 9(1 )(B) of the Theft Act 1968, at Unit 3 Morrisons Industrial Estate, SE15, between the dates of 1st May and 8th May 2013, The Charge was read out and caution given by PS Curtis at 20:51hrs to which Mr CORDELL replied “1 would not commit burglary and I was not trespassing on the land. My friends were squatting and I have receipts for all the property”</w:t>
            </w:r>
            <w:r w:rsidRPr="00F16CFF">
              <w:rPr>
                <w:rFonts w:eastAsia="Calibri"/>
                <w:noProof/>
                <w:kern w:val="2"/>
                <w:sz w:val="22"/>
                <w:szCs w:val="22"/>
                <w:lang w:val="en-GB"/>
                <w14:ligatures w14:val="standardContextual"/>
              </w:rPr>
              <w:t xml:space="preserve"> </w:t>
            </w:r>
          </w:p>
          <w:p w14:paraId="299179BF" w14:textId="77777777" w:rsidR="00F16CFF" w:rsidRPr="00F16CFF" w:rsidRDefault="00F16CFF" w:rsidP="00F16CFF">
            <w:pPr>
              <w:ind w:left="360"/>
              <w:contextualSpacing/>
              <w:rPr>
                <w:rFonts w:eastAsia="Calibri"/>
                <w:kern w:val="2"/>
                <w:sz w:val="22"/>
                <w:szCs w:val="22"/>
                <w:lang w:val="en-GB"/>
                <w14:ligatures w14:val="standardContextual"/>
              </w:rPr>
            </w:pPr>
          </w:p>
          <w:p w14:paraId="4CF86D40" w14:textId="77777777" w:rsidR="00F16CFF" w:rsidRPr="00F16CFF" w:rsidRDefault="00F16CFF" w:rsidP="00F16CFF">
            <w:pPr>
              <w:ind w:left="360"/>
              <w:contextualSpacing/>
              <w:rPr>
                <w:rFonts w:eastAsia="Calibri"/>
                <w:kern w:val="2"/>
                <w:sz w:val="22"/>
                <w:szCs w:val="22"/>
                <w:lang w:val="en-GB"/>
                <w14:ligatures w14:val="standardContextual"/>
              </w:rPr>
            </w:pPr>
          </w:p>
          <w:p w14:paraId="71841A6C" w14:textId="77777777" w:rsidR="00F16CFF" w:rsidRPr="00F16CFF" w:rsidRDefault="00F16CFF" w:rsidP="00F16CFF">
            <w:pPr>
              <w:ind w:left="360"/>
              <w:contextualSpacing/>
              <w:rPr>
                <w:rFonts w:eastAsia="Calibri"/>
                <w:kern w:val="2"/>
                <w:sz w:val="22"/>
                <w:szCs w:val="22"/>
                <w:lang w:val="en-GB"/>
                <w14:ligatures w14:val="standardContextual"/>
              </w:rPr>
            </w:pPr>
          </w:p>
          <w:p w14:paraId="73F689D5" w14:textId="77777777" w:rsidR="00F16CFF" w:rsidRPr="00F16CFF" w:rsidRDefault="00F16CFF" w:rsidP="00F16CFF">
            <w:pPr>
              <w:ind w:left="360"/>
              <w:contextualSpacing/>
              <w:rPr>
                <w:rFonts w:eastAsia="Calibri"/>
                <w:kern w:val="2"/>
                <w:sz w:val="22"/>
                <w:szCs w:val="22"/>
                <w:lang w:val="en-GB"/>
                <w14:ligatures w14:val="standardContextual"/>
              </w:rPr>
            </w:pPr>
          </w:p>
          <w:p w14:paraId="5412A019" w14:textId="77777777" w:rsidR="00F16CFF" w:rsidRPr="00F16CFF" w:rsidRDefault="00F16CFF" w:rsidP="00F16CFF">
            <w:pPr>
              <w:ind w:left="360"/>
              <w:contextualSpacing/>
              <w:rPr>
                <w:rFonts w:eastAsia="Calibri"/>
                <w:kern w:val="2"/>
                <w:sz w:val="22"/>
                <w:szCs w:val="22"/>
                <w:lang w:val="en-GB"/>
                <w14:ligatures w14:val="standardContextual"/>
              </w:rPr>
            </w:pPr>
          </w:p>
          <w:p w14:paraId="6994B253" w14:textId="77777777" w:rsidR="00F16CFF" w:rsidRPr="00F16CFF" w:rsidRDefault="00F16CFF" w:rsidP="00F16CFF">
            <w:pPr>
              <w:ind w:left="360"/>
              <w:contextualSpacing/>
              <w:rPr>
                <w:rFonts w:eastAsia="Calibri"/>
                <w:kern w:val="2"/>
                <w:sz w:val="22"/>
                <w:szCs w:val="22"/>
                <w:lang w:val="en-GB"/>
                <w14:ligatures w14:val="standardContextual"/>
              </w:rPr>
            </w:pPr>
          </w:p>
          <w:p w14:paraId="088A12CA" w14:textId="77777777" w:rsidR="00F16CFF" w:rsidRPr="00F16CFF" w:rsidRDefault="00F16CFF" w:rsidP="00F16CFF">
            <w:pPr>
              <w:ind w:left="360"/>
              <w:contextualSpacing/>
              <w:rPr>
                <w:rFonts w:eastAsia="Calibri"/>
                <w:kern w:val="2"/>
                <w:sz w:val="22"/>
                <w:szCs w:val="22"/>
                <w:lang w:val="en-GB"/>
                <w14:ligatures w14:val="standardContextual"/>
              </w:rPr>
            </w:pPr>
          </w:p>
          <w:p w14:paraId="33FF93CB" w14:textId="77777777" w:rsidR="00F16CFF" w:rsidRPr="00F16CFF" w:rsidRDefault="00F16CFF" w:rsidP="00F16CFF">
            <w:pPr>
              <w:ind w:left="360"/>
              <w:contextualSpacing/>
              <w:rPr>
                <w:rFonts w:eastAsia="Calibri"/>
                <w:kern w:val="2"/>
                <w:sz w:val="22"/>
                <w:szCs w:val="22"/>
                <w:lang w:val="en-GB"/>
                <w14:ligatures w14:val="standardContextual"/>
              </w:rPr>
            </w:pPr>
          </w:p>
          <w:p w14:paraId="6ED5A65D" w14:textId="77777777" w:rsidR="00F16CFF" w:rsidRPr="00F16CFF" w:rsidRDefault="00F16CFF" w:rsidP="00F16CFF">
            <w:pPr>
              <w:ind w:left="360"/>
              <w:contextualSpacing/>
              <w:rPr>
                <w:rFonts w:eastAsia="Calibri"/>
                <w:kern w:val="2"/>
                <w:sz w:val="22"/>
                <w:szCs w:val="22"/>
                <w:lang w:val="en-GB"/>
                <w14:ligatures w14:val="standardContextual"/>
              </w:rPr>
            </w:pPr>
          </w:p>
          <w:p w14:paraId="155C32E7" w14:textId="77777777" w:rsidR="00F16CFF" w:rsidRPr="00F16CFF" w:rsidRDefault="00F16CFF" w:rsidP="00F16CFF">
            <w:pPr>
              <w:ind w:left="360"/>
              <w:contextualSpacing/>
              <w:rPr>
                <w:rFonts w:eastAsia="Calibri"/>
                <w:kern w:val="2"/>
                <w:sz w:val="22"/>
                <w:szCs w:val="22"/>
                <w:lang w:val="en-GB"/>
                <w14:ligatures w14:val="standardContextual"/>
              </w:rPr>
            </w:pPr>
          </w:p>
          <w:p w14:paraId="0D1977CD" w14:textId="77777777" w:rsidR="00F16CFF" w:rsidRPr="00F16CFF" w:rsidRDefault="00F16CFF" w:rsidP="00F16CFF">
            <w:pPr>
              <w:ind w:left="360"/>
              <w:contextualSpacing/>
              <w:rPr>
                <w:rFonts w:eastAsia="Calibri"/>
                <w:kern w:val="2"/>
                <w:sz w:val="22"/>
                <w:szCs w:val="22"/>
                <w:lang w:val="en-GB"/>
                <w14:ligatures w14:val="standardContextual"/>
              </w:rPr>
            </w:pPr>
          </w:p>
          <w:p w14:paraId="2515A993" w14:textId="77777777" w:rsidR="00F16CFF" w:rsidRPr="00F16CFF" w:rsidRDefault="00F16CFF" w:rsidP="00F16CFF">
            <w:pPr>
              <w:ind w:left="360"/>
              <w:contextualSpacing/>
              <w:rPr>
                <w:rFonts w:eastAsia="Calibri"/>
                <w:kern w:val="2"/>
                <w:sz w:val="22"/>
                <w:szCs w:val="22"/>
                <w:lang w:val="en-GB"/>
                <w14:ligatures w14:val="standardContextual"/>
              </w:rPr>
            </w:pPr>
          </w:p>
          <w:p w14:paraId="4B17256C" w14:textId="77777777" w:rsidR="00F16CFF" w:rsidRPr="00F16CFF" w:rsidRDefault="00F16CFF" w:rsidP="00F16CFF">
            <w:pPr>
              <w:ind w:left="360"/>
              <w:contextualSpacing/>
              <w:rPr>
                <w:rFonts w:eastAsia="Calibri"/>
                <w:kern w:val="2"/>
                <w:sz w:val="22"/>
                <w:szCs w:val="22"/>
                <w:lang w:val="en-GB"/>
                <w14:ligatures w14:val="standardContextual"/>
              </w:rPr>
            </w:pPr>
          </w:p>
          <w:p w14:paraId="520382D7" w14:textId="77777777" w:rsidR="00F16CFF" w:rsidRPr="00F16CFF" w:rsidRDefault="00F16CFF" w:rsidP="00F16CFF">
            <w:pPr>
              <w:ind w:left="360"/>
              <w:contextualSpacing/>
              <w:rPr>
                <w:rFonts w:eastAsia="Calibri"/>
                <w:kern w:val="2"/>
                <w:sz w:val="22"/>
                <w:szCs w:val="22"/>
                <w:lang w:val="en-GB"/>
                <w14:ligatures w14:val="standardContextual"/>
              </w:rPr>
            </w:pPr>
          </w:p>
          <w:p w14:paraId="6BBF4D71" w14:textId="77777777" w:rsidR="00F16CFF" w:rsidRPr="00F16CFF" w:rsidRDefault="00F16CFF" w:rsidP="00F16CFF">
            <w:pPr>
              <w:ind w:left="360"/>
              <w:contextualSpacing/>
              <w:rPr>
                <w:rFonts w:eastAsia="Calibri"/>
                <w:kern w:val="2"/>
                <w:sz w:val="22"/>
                <w:szCs w:val="22"/>
                <w:lang w:val="en-GB"/>
                <w14:ligatures w14:val="standardContextual"/>
              </w:rPr>
            </w:pPr>
          </w:p>
          <w:p w14:paraId="250AD200" w14:textId="77777777" w:rsidR="00F16CFF" w:rsidRPr="00F16CFF" w:rsidRDefault="00F16CFF" w:rsidP="00F16CFF">
            <w:pPr>
              <w:ind w:left="360"/>
              <w:contextualSpacing/>
              <w:rPr>
                <w:rFonts w:eastAsia="Calibri"/>
                <w:kern w:val="2"/>
                <w:sz w:val="22"/>
                <w:szCs w:val="22"/>
                <w:lang w:val="en-GB"/>
                <w14:ligatures w14:val="standardContextual"/>
              </w:rPr>
            </w:pPr>
          </w:p>
          <w:p w14:paraId="2B271DD9" w14:textId="77777777" w:rsidR="00F16CFF" w:rsidRPr="00F16CFF" w:rsidRDefault="00F16CFF" w:rsidP="00F16CFF">
            <w:pPr>
              <w:ind w:left="360"/>
              <w:contextualSpacing/>
              <w:rPr>
                <w:rFonts w:eastAsia="Calibri"/>
                <w:kern w:val="2"/>
                <w:sz w:val="22"/>
                <w:szCs w:val="22"/>
                <w:lang w:val="en-GB"/>
                <w14:ligatures w14:val="standardContextual"/>
              </w:rPr>
            </w:pPr>
          </w:p>
          <w:p w14:paraId="16B0CB20" w14:textId="77777777" w:rsidR="00F16CFF" w:rsidRPr="00F16CFF" w:rsidRDefault="00F16CFF" w:rsidP="00F16CFF">
            <w:pPr>
              <w:ind w:left="360"/>
              <w:contextualSpacing/>
              <w:rPr>
                <w:rFonts w:eastAsia="Calibri"/>
                <w:kern w:val="2"/>
                <w:sz w:val="22"/>
                <w:szCs w:val="22"/>
                <w:lang w:val="en-GB"/>
                <w14:ligatures w14:val="standardContextual"/>
              </w:rPr>
            </w:pPr>
          </w:p>
          <w:p w14:paraId="176D546F" w14:textId="77777777" w:rsidR="00F16CFF" w:rsidRPr="00F16CFF" w:rsidRDefault="00F16CFF" w:rsidP="00F16CFF">
            <w:pPr>
              <w:ind w:left="360"/>
              <w:contextualSpacing/>
              <w:rPr>
                <w:rFonts w:eastAsia="Calibri"/>
                <w:kern w:val="2"/>
                <w:sz w:val="22"/>
                <w:szCs w:val="22"/>
                <w:lang w:val="en-GB"/>
                <w14:ligatures w14:val="standardContextual"/>
              </w:rPr>
            </w:pPr>
          </w:p>
          <w:p w14:paraId="584CD694" w14:textId="77777777" w:rsidR="00F16CFF" w:rsidRPr="00F16CFF" w:rsidRDefault="00F16CFF" w:rsidP="00F16CFF">
            <w:pPr>
              <w:ind w:left="360"/>
              <w:contextualSpacing/>
              <w:rPr>
                <w:rFonts w:eastAsia="Calibri"/>
                <w:kern w:val="2"/>
                <w:sz w:val="22"/>
                <w:szCs w:val="22"/>
                <w:lang w:val="en-GB"/>
                <w14:ligatures w14:val="standardContextual"/>
              </w:rPr>
            </w:pPr>
          </w:p>
          <w:p w14:paraId="16D0C4B5" w14:textId="77777777" w:rsidR="00F16CFF" w:rsidRPr="00F16CFF" w:rsidRDefault="00F16CFF" w:rsidP="00F16CFF">
            <w:pPr>
              <w:ind w:left="360"/>
              <w:contextualSpacing/>
              <w:rPr>
                <w:rFonts w:eastAsia="Calibri"/>
                <w:kern w:val="2"/>
                <w:sz w:val="22"/>
                <w:szCs w:val="22"/>
                <w:lang w:val="en-GB"/>
                <w14:ligatures w14:val="standardContextual"/>
              </w:rPr>
            </w:pPr>
          </w:p>
          <w:p w14:paraId="62171E88" w14:textId="77777777" w:rsidR="00F16CFF" w:rsidRPr="00F16CFF" w:rsidRDefault="00F16CFF" w:rsidP="00F16CFF">
            <w:pPr>
              <w:ind w:left="360"/>
              <w:contextualSpacing/>
              <w:rPr>
                <w:rFonts w:eastAsia="Calibri"/>
                <w:kern w:val="2"/>
                <w:sz w:val="22"/>
                <w:szCs w:val="22"/>
                <w:lang w:val="en-GB"/>
                <w14:ligatures w14:val="standardContextual"/>
              </w:rPr>
            </w:pPr>
          </w:p>
          <w:p w14:paraId="2BFB2BE3" w14:textId="77777777" w:rsidR="00F16CFF" w:rsidRPr="00F16CFF" w:rsidRDefault="00F16CFF" w:rsidP="00F16CFF">
            <w:pPr>
              <w:ind w:left="360"/>
              <w:contextualSpacing/>
              <w:rPr>
                <w:rFonts w:eastAsia="Calibri"/>
                <w:sz w:val="22"/>
                <w:szCs w:val="22"/>
                <w:lang w:val="en-GB"/>
              </w:rPr>
            </w:pPr>
          </w:p>
        </w:tc>
      </w:tr>
      <w:tr w:rsidR="00F16CFF" w:rsidRPr="00F16CFF" w14:paraId="134F96A0"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799CE6CF" w14:textId="77777777" w:rsidR="00F16CFF" w:rsidRPr="00F16CFF" w:rsidRDefault="00F16CFF" w:rsidP="00F16CFF">
            <w:pPr>
              <w15:collapsed/>
              <w:rPr>
                <w:rFonts w:eastAsia="Calibri"/>
                <w:sz w:val="22"/>
                <w:szCs w:val="22"/>
                <w:lang w:val="en-GB"/>
              </w:rPr>
            </w:pPr>
            <w:r w:rsidRPr="00F16CFF">
              <w:rPr>
                <w:color w:val="050505"/>
                <w:spacing w:val="-1"/>
                <w:sz w:val="22"/>
                <w:szCs w:val="22"/>
              </w:rPr>
              <w:t xml:space="preserve">Signature…   </w:t>
            </w:r>
            <w:r w:rsidRPr="00F16CFF">
              <w:rPr>
                <w:noProof/>
                <w:color w:val="050505"/>
                <w:spacing w:val="-1"/>
                <w:sz w:val="22"/>
                <w:szCs w:val="22"/>
              </w:rPr>
              <w:drawing>
                <wp:inline distT="0" distB="0" distL="0" distR="0" wp14:anchorId="58AB3C7D" wp14:editId="3C3C5D5A">
                  <wp:extent cx="836579" cy="484435"/>
                  <wp:effectExtent l="0" t="0" r="1905" b="0"/>
                  <wp:docPr id="7977499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46963" cy="490448"/>
                          </a:xfrm>
                          <a:prstGeom prst="rect">
                            <a:avLst/>
                          </a:prstGeom>
                          <a:noFill/>
                          <a:ln>
                            <a:noFill/>
                          </a:ln>
                        </pic:spPr>
                      </pic:pic>
                    </a:graphicData>
                  </a:graphic>
                </wp:inline>
              </w:drawing>
            </w:r>
            <w:r w:rsidRPr="00F16CFF">
              <w:rPr>
                <w:color w:val="050505"/>
                <w:spacing w:val="-1"/>
                <w:sz w:val="22"/>
                <w:szCs w:val="22"/>
              </w:rPr>
              <w:t xml:space="preserve">   </w:t>
            </w:r>
            <w:r w:rsidRPr="00F16CFF">
              <w:rPr>
                <w:color w:val="050505"/>
                <w:sz w:val="22"/>
                <w:szCs w:val="22"/>
              </w:rPr>
              <w:t>Signature Witnesses by:…</w:t>
            </w:r>
          </w:p>
        </w:tc>
      </w:tr>
    </w:tbl>
    <w:p w14:paraId="6F5242AD" w14:textId="77777777" w:rsidR="00F16CFF" w:rsidRPr="00F16CFF" w:rsidRDefault="00F16CFF" w:rsidP="00F16CFF">
      <w:pPr>
        <w:spacing w:before="240" w:line="259" w:lineRule="auto"/>
        <w:rPr>
          <w:color w:val="000000"/>
          <w:sz w:val="22"/>
          <w:szCs w:val="22"/>
          <w:lang w:val="en-GB" w:eastAsia="en-GB"/>
        </w:rPr>
      </w:pPr>
    </w:p>
    <w:tbl>
      <w:tblPr>
        <w:tblW w:w="707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73"/>
      </w:tblGrid>
      <w:tr w:rsidR="00F16CFF" w:rsidRPr="00F16CFF" w14:paraId="1E26E144" w14:textId="77777777" w:rsidTr="00EE04E2">
        <w:trPr>
          <w:trHeight w:val="333"/>
          <w:jc w:val="center"/>
        </w:trPr>
        <w:tc>
          <w:tcPr>
            <w:tcW w:w="7073" w:type="dxa"/>
            <w:tcBorders>
              <w:top w:val="single" w:sz="12" w:space="0" w:color="auto"/>
              <w:left w:val="single" w:sz="12" w:space="0" w:color="auto"/>
              <w:bottom w:val="single" w:sz="12" w:space="0" w:color="auto"/>
              <w:right w:val="single" w:sz="12" w:space="0" w:color="auto"/>
            </w:tcBorders>
            <w:shd w:val="clear" w:color="auto" w:fill="000000"/>
            <w:hideMark/>
          </w:tcPr>
          <w:p w14:paraId="41D4DCC9" w14:textId="77777777" w:rsidR="00F16CFF" w:rsidRPr="00F16CFF" w:rsidRDefault="00F16CFF" w:rsidP="00F16CFF">
            <w:pPr>
              <w:jc w:val="center"/>
              <w15:collapsed/>
              <w:rPr>
                <w:rFonts w:eastAsia="Calibri"/>
                <w:b/>
                <w:bCs/>
                <w:sz w:val="22"/>
                <w:szCs w:val="22"/>
                <w:lang w:val="en-GB"/>
              </w:rPr>
            </w:pPr>
            <w:r w:rsidRPr="00F16CFF">
              <w:rPr>
                <w:rFonts w:eastAsia="Calibri"/>
                <w:b/>
                <w:bCs/>
                <w:sz w:val="22"/>
                <w:szCs w:val="22"/>
                <w:lang w:val="en-GB"/>
              </w:rPr>
              <w:t>RESTRICTED (When Complete)</w:t>
            </w:r>
          </w:p>
        </w:tc>
      </w:tr>
      <w:bookmarkEnd w:id="8"/>
    </w:tbl>
    <w:p w14:paraId="1844CEDC" w14:textId="77777777" w:rsidR="00F16CFF" w:rsidRPr="00F16CFF" w:rsidRDefault="00F16CFF" w:rsidP="00F16CFF">
      <w:pPr>
        <w:spacing w:before="240" w:line="259" w:lineRule="auto"/>
        <w:rPr>
          <w:rFonts w:eastAsia="Calibri"/>
          <w:kern w:val="2"/>
          <w:sz w:val="22"/>
          <w:szCs w:val="22"/>
          <w14:ligatures w14:val="standardContextual"/>
        </w:rPr>
      </w:pPr>
    </w:p>
    <w:tbl>
      <w:tblPr>
        <w:tblW w:w="4692" w:type="dxa"/>
        <w:tblInd w:w="379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692"/>
      </w:tblGrid>
      <w:tr w:rsidR="007167F9" w:rsidRPr="00F16CFF" w14:paraId="21AA8D27" w14:textId="77777777" w:rsidTr="00EE04E2">
        <w:trPr>
          <w:trHeight w:val="333"/>
        </w:trPr>
        <w:tc>
          <w:tcPr>
            <w:tcW w:w="4692" w:type="dxa"/>
            <w:tcBorders>
              <w:top w:val="single" w:sz="12" w:space="0" w:color="auto"/>
              <w:left w:val="single" w:sz="12" w:space="0" w:color="auto"/>
              <w:bottom w:val="single" w:sz="12" w:space="0" w:color="auto"/>
              <w:right w:val="single" w:sz="12" w:space="0" w:color="auto"/>
            </w:tcBorders>
            <w:shd w:val="clear" w:color="auto" w:fill="000000"/>
            <w:hideMark/>
          </w:tcPr>
          <w:p w14:paraId="3602BA1C" w14:textId="77777777" w:rsidR="007167F9" w:rsidRPr="00F16CFF" w:rsidRDefault="007167F9" w:rsidP="00EE04E2">
            <w:pPr>
              <w:jc w:val="center"/>
              <w15:collapsed/>
              <w:rPr>
                <w:rFonts w:eastAsia="Calibri"/>
                <w:b/>
                <w:bCs/>
                <w:sz w:val="22"/>
                <w:szCs w:val="22"/>
                <w:lang w:val="en-GB"/>
              </w:rPr>
            </w:pPr>
            <w:r w:rsidRPr="00F16CFF">
              <w:rPr>
                <w:rFonts w:eastAsia="Calibri"/>
                <w:b/>
                <w:bCs/>
                <w:sz w:val="22"/>
                <w:szCs w:val="22"/>
                <w:lang w:val="en-GB"/>
              </w:rPr>
              <w:lastRenderedPageBreak/>
              <w:t>RESTRICTED (When Complete)</w:t>
            </w:r>
          </w:p>
        </w:tc>
      </w:tr>
    </w:tbl>
    <w:p w14:paraId="26F5E7DD" w14:textId="1F3C8E16" w:rsidR="007167F9" w:rsidRPr="00F16CFF" w:rsidRDefault="007167F9" w:rsidP="007167F9">
      <w:pPr>
        <w:tabs>
          <w:tab w:val="left" w:pos="919"/>
        </w:tabs>
        <w:spacing w:before="240" w:line="259" w:lineRule="auto"/>
        <w:jc w:val="right"/>
        <w:rPr>
          <w:color w:val="000000"/>
          <w:sz w:val="22"/>
          <w:szCs w:val="22"/>
          <w:lang w:val="en-GB" w:eastAsia="en-GB"/>
        </w:rPr>
      </w:pPr>
      <w:r w:rsidRPr="007167F9">
        <w:rPr>
          <w:noProof/>
          <w:color w:val="000000"/>
          <w:sz w:val="22"/>
          <w:szCs w:val="22"/>
          <w:lang w:val="en-GB" w:eastAsia="en-GB"/>
        </w:rPr>
        <w:drawing>
          <wp:inline distT="0" distB="0" distL="0" distR="0" wp14:anchorId="1DB69DDD" wp14:editId="14DFE6A2">
            <wp:extent cx="1208598" cy="220772"/>
            <wp:effectExtent l="0" t="0" r="0" b="8255"/>
            <wp:docPr id="14736907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25547" cy="223868"/>
                    </a:xfrm>
                    <a:prstGeom prst="rect">
                      <a:avLst/>
                    </a:prstGeom>
                    <a:noFill/>
                    <a:ln>
                      <a:noFill/>
                    </a:ln>
                  </pic:spPr>
                </pic:pic>
              </a:graphicData>
            </a:graphic>
          </wp:inline>
        </w:drawing>
      </w:r>
    </w:p>
    <w:tbl>
      <w:tblPr>
        <w:tblW w:w="1033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333"/>
      </w:tblGrid>
      <w:tr w:rsidR="007167F9" w:rsidRPr="00F16CFF" w14:paraId="7224332B" w14:textId="77777777" w:rsidTr="00EE04E2">
        <w:trPr>
          <w:trHeight w:val="1490"/>
          <w:jc w:val="center"/>
        </w:trPr>
        <w:tc>
          <w:tcPr>
            <w:tcW w:w="10333" w:type="dxa"/>
            <w:tcBorders>
              <w:top w:val="single" w:sz="12" w:space="0" w:color="auto"/>
              <w:left w:val="single" w:sz="12" w:space="0" w:color="auto"/>
              <w:bottom w:val="single" w:sz="12" w:space="0" w:color="auto"/>
              <w:right w:val="single" w:sz="12" w:space="0" w:color="auto"/>
            </w:tcBorders>
          </w:tcPr>
          <w:tbl>
            <w:tblPr>
              <w:tblStyle w:val="TableGrid"/>
              <w:tblW w:w="0" w:type="auto"/>
              <w:jc w:val="right"/>
              <w:tblLayout w:type="fixed"/>
              <w:tblLook w:val="04A0" w:firstRow="1" w:lastRow="0" w:firstColumn="1" w:lastColumn="0" w:noHBand="0" w:noVBand="1"/>
            </w:tblPr>
            <w:tblGrid>
              <w:gridCol w:w="1528"/>
            </w:tblGrid>
            <w:tr w:rsidR="007167F9" w14:paraId="79C75F72" w14:textId="77777777" w:rsidTr="007167F9">
              <w:trPr>
                <w:trHeight w:val="251"/>
                <w:jc w:val="right"/>
              </w:trPr>
              <w:tc>
                <w:tcPr>
                  <w:tcW w:w="1528" w:type="dxa"/>
                </w:tcPr>
                <w:p w14:paraId="51AD2092" w14:textId="0032561D" w:rsidR="007167F9" w:rsidRDefault="007167F9" w:rsidP="007167F9">
                  <w:pPr>
                    <w15:collapsed/>
                    <w:rPr>
                      <w:rFonts w:eastAsia="Calibri"/>
                      <w:b/>
                      <w:bCs/>
                      <w:sz w:val="22"/>
                      <w:szCs w:val="22"/>
                      <w:lang w:val="en-GB"/>
                    </w:rPr>
                  </w:pPr>
                  <w:r>
                    <w:rPr>
                      <w:rFonts w:eastAsia="Calibri"/>
                      <w:b/>
                      <w:bCs/>
                      <w:sz w:val="22"/>
                      <w:szCs w:val="22"/>
                      <w:lang w:val="en-GB"/>
                    </w:rPr>
                    <w:t>Form MG 11</w:t>
                  </w:r>
                </w:p>
              </w:tc>
            </w:tr>
          </w:tbl>
          <w:p w14:paraId="3F96EC2E" w14:textId="77777777" w:rsidR="007167F9" w:rsidRDefault="007167F9" w:rsidP="00EE04E2">
            <w:pPr>
              <w:jc w:val="center"/>
              <w15:collapsed/>
              <w:rPr>
                <w:rFonts w:eastAsia="Calibri"/>
                <w:b/>
                <w:bCs/>
                <w:sz w:val="22"/>
                <w:szCs w:val="22"/>
                <w:lang w:val="en-GB"/>
              </w:rPr>
            </w:pPr>
          </w:p>
          <w:p w14:paraId="42CCC2D5" w14:textId="6C9F8AA6" w:rsidR="007167F9" w:rsidRDefault="007167F9" w:rsidP="00EE04E2">
            <w:pPr>
              <w:jc w:val="center"/>
              <w15:collapsed/>
              <w:rPr>
                <w:rFonts w:eastAsia="Calibri"/>
                <w:b/>
                <w:bCs/>
                <w:sz w:val="22"/>
                <w:szCs w:val="22"/>
                <w:lang w:val="en-GB"/>
              </w:rPr>
            </w:pPr>
            <w:r w:rsidRPr="00F16CFF">
              <w:rPr>
                <w:rFonts w:eastAsia="Calibri"/>
                <w:b/>
                <w:bCs/>
                <w:sz w:val="22"/>
                <w:szCs w:val="22"/>
                <w:lang w:val="en-GB"/>
              </w:rPr>
              <w:t>WITNESS STATEMENT</w:t>
            </w:r>
          </w:p>
          <w:p w14:paraId="4B491B66" w14:textId="77777777" w:rsidR="007167F9" w:rsidRPr="00F16CFF" w:rsidRDefault="007167F9" w:rsidP="00EE04E2">
            <w:pPr>
              <w:jc w:val="center"/>
              <w15:collapsed/>
              <w:rPr>
                <w:rFonts w:eastAsia="Calibri"/>
                <w:b/>
                <w:bCs/>
                <w:sz w:val="22"/>
                <w:szCs w:val="22"/>
                <w:lang w:val="en-GB"/>
              </w:rPr>
            </w:pPr>
          </w:p>
          <w:p w14:paraId="445B2C09" w14:textId="77777777" w:rsidR="007167F9" w:rsidRPr="00F16CFF" w:rsidRDefault="007167F9" w:rsidP="00EE04E2">
            <w:pPr>
              <w:jc w:val="center"/>
              <w15:collapsed/>
              <w:rPr>
                <w:rFonts w:eastAsia="Calibri"/>
                <w:sz w:val="22"/>
                <w:szCs w:val="22"/>
                <w:lang w:val="en-GB"/>
              </w:rPr>
            </w:pPr>
            <w:r w:rsidRPr="00F16CFF">
              <w:rPr>
                <w:rFonts w:eastAsia="Calibri"/>
                <w:sz w:val="22"/>
                <w:szCs w:val="22"/>
                <w:lang w:val="en-GB"/>
              </w:rPr>
              <w:t>CJ Act 1967, s.9; MC Act 1980, ss.5A(3)(a) and SB; Criminal Procedure Rules 2005, Rule 27.2</w:t>
            </w:r>
          </w:p>
          <w:p w14:paraId="28E2900E" w14:textId="77777777" w:rsidR="007167F9" w:rsidRPr="00F16CFF" w:rsidRDefault="007167F9" w:rsidP="00EE04E2">
            <w:pPr>
              <w15:collapsed/>
              <w:rPr>
                <w:rFonts w:eastAsia="Calibri"/>
                <w:sz w:val="22"/>
                <w:szCs w:val="22"/>
                <w:lang w:val="en-GB"/>
              </w:rPr>
            </w:pPr>
          </w:p>
          <w:p w14:paraId="16BD3D4F" w14:textId="77777777" w:rsidR="007167F9" w:rsidRPr="00F16CFF" w:rsidRDefault="007167F9" w:rsidP="00EE04E2">
            <w:pPr>
              <w15:collapsed/>
              <w:rPr>
                <w:rFonts w:eastAsia="Calibri"/>
                <w:sz w:val="22"/>
                <w:szCs w:val="22"/>
                <w:lang w:val="en-GB"/>
              </w:rPr>
            </w:pPr>
          </w:p>
          <w:p w14:paraId="74E5B977" w14:textId="663C590C" w:rsidR="007167F9" w:rsidRPr="00F16CFF" w:rsidRDefault="007167F9" w:rsidP="00EE04E2">
            <w:pPr>
              <w15:collapsed/>
              <w:rPr>
                <w:rFonts w:eastAsia="Calibri"/>
                <w:sz w:val="22"/>
                <w:szCs w:val="22"/>
                <w:lang w:val="en-GB"/>
              </w:rPr>
            </w:pPr>
            <w:r w:rsidRPr="00F16CFF">
              <w:rPr>
                <w:rFonts w:eastAsia="Calibri"/>
                <w:sz w:val="22"/>
                <w:szCs w:val="22"/>
                <w:lang w:val="en-GB"/>
              </w:rPr>
              <w:t>Statement of……</w:t>
            </w:r>
            <w:r>
              <w:t xml:space="preserve"> </w:t>
            </w:r>
            <w:r w:rsidRPr="007167F9">
              <w:rPr>
                <w:rFonts w:eastAsia="Calibri"/>
                <w:sz w:val="22"/>
                <w:szCs w:val="22"/>
                <w:lang w:val="en-GB"/>
              </w:rPr>
              <w:t>DC Gavin MAYHEW</w:t>
            </w:r>
            <w:r w:rsidRPr="00F16CFF">
              <w:rPr>
                <w:rFonts w:eastAsia="Calibri"/>
                <w:sz w:val="22"/>
                <w:szCs w:val="22"/>
                <w:lang w:val="en-GB"/>
              </w:rPr>
              <w:t xml:space="preserve">…………………............   </w:t>
            </w:r>
          </w:p>
          <w:p w14:paraId="2C090C28" w14:textId="0FC9A128" w:rsidR="007167F9" w:rsidRPr="00F16CFF" w:rsidRDefault="007167F9" w:rsidP="00EE04E2">
            <w:pPr>
              <w:spacing w:after="240"/>
              <w15:collapsed/>
              <w:rPr>
                <w:rFonts w:eastAsia="Calibri"/>
                <w:sz w:val="22"/>
                <w:szCs w:val="22"/>
                <w:lang w:val="en-GB"/>
              </w:rPr>
            </w:pPr>
            <w:r w:rsidRPr="00F16CFF">
              <w:rPr>
                <w:rFonts w:eastAsia="Calibri"/>
                <w:sz w:val="22"/>
                <w:szCs w:val="22"/>
                <w:lang w:val="en-GB"/>
              </w:rPr>
              <w:t xml:space="preserve">Age if under 18: Over 18…. (If over 18 inserts 'over 18)                  </w:t>
            </w:r>
            <w:r>
              <w:rPr>
                <w:rFonts w:eastAsia="Calibri"/>
                <w:sz w:val="22"/>
                <w:szCs w:val="22"/>
                <w:lang w:val="en-GB"/>
              </w:rPr>
              <w:t xml:space="preserve">                          </w:t>
            </w:r>
            <w:r w:rsidRPr="00F16CFF">
              <w:rPr>
                <w:rFonts w:eastAsia="Calibri"/>
                <w:sz w:val="22"/>
                <w:szCs w:val="22"/>
                <w:lang w:val="en-GB"/>
              </w:rPr>
              <w:t>Occupation:   Police Officer</w:t>
            </w:r>
          </w:p>
        </w:tc>
      </w:tr>
      <w:tr w:rsidR="007167F9" w:rsidRPr="00F16CFF" w14:paraId="04865212"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71CBF440" w14:textId="77777777" w:rsidR="007167F9" w:rsidRPr="00F16CFF" w:rsidRDefault="007167F9" w:rsidP="00EE04E2">
            <w:pPr>
              <w15:collapsed/>
              <w:rPr>
                <w:rFonts w:eastAsia="Calibri"/>
                <w:sz w:val="22"/>
                <w:szCs w:val="22"/>
                <w:lang w:val="en-GB"/>
              </w:rPr>
            </w:pPr>
          </w:p>
          <w:p w14:paraId="3866305D" w14:textId="5A5CB50E" w:rsidR="007167F9" w:rsidRPr="00F16CFF" w:rsidRDefault="007167F9" w:rsidP="00EE04E2">
            <w:pPr>
              <w15:collapsed/>
              <w:rPr>
                <w:rFonts w:eastAsia="Calibri"/>
                <w:sz w:val="22"/>
                <w:szCs w:val="22"/>
                <w:lang w:val="en-GB"/>
              </w:rPr>
            </w:pPr>
            <w:r w:rsidRPr="00F16CFF">
              <w:rPr>
                <w:rFonts w:eastAsia="Calibri"/>
                <w:sz w:val="22"/>
                <w:szCs w:val="22"/>
                <w:lang w:val="en-GB"/>
              </w:rPr>
              <w:t>This statement (consisting of:  ..</w:t>
            </w:r>
            <w:r>
              <w:rPr>
                <w:rFonts w:eastAsia="Calibri"/>
                <w:sz w:val="22"/>
                <w:szCs w:val="22"/>
                <w:lang w:val="en-GB"/>
              </w:rPr>
              <w:t>1</w:t>
            </w:r>
            <w:r w:rsidRPr="00F16CFF">
              <w:rPr>
                <w:rFonts w:eastAsia="Calibri"/>
                <w:sz w:val="22"/>
                <w:szCs w:val="22"/>
                <w:lang w:val="en-GB"/>
              </w:rPr>
              <w:t>....   pages each signed by me) is true to the best of my knowledge and belief and I make it knowing that, if it is tendered in evidence, I shall be liable to prosecution if I have wilfully stated anything in it which I know to be false, or do not believe to be true.</w:t>
            </w:r>
          </w:p>
          <w:p w14:paraId="435A3607" w14:textId="77777777" w:rsidR="007167F9" w:rsidRPr="00F16CFF" w:rsidRDefault="007167F9" w:rsidP="00EE04E2">
            <w:pPr>
              <w15:collapsed/>
              <w:rPr>
                <w:color w:val="050505"/>
                <w:spacing w:val="-1"/>
                <w:sz w:val="22"/>
                <w:szCs w:val="22"/>
                <w:lang w:val="en-GB"/>
              </w:rPr>
            </w:pPr>
          </w:p>
          <w:p w14:paraId="76D78700" w14:textId="6AE47C18" w:rsidR="007167F9" w:rsidRPr="00F16CFF" w:rsidRDefault="007167F9" w:rsidP="00EE04E2">
            <w:pPr>
              <w15:collapsed/>
              <w:rPr>
                <w:color w:val="000000"/>
                <w:sz w:val="22"/>
                <w:szCs w:val="22"/>
                <w:lang w:val="en-GB" w:eastAsia="en-GB"/>
              </w:rPr>
            </w:pPr>
            <w:r w:rsidRPr="00F16CFF">
              <w:rPr>
                <w:color w:val="000000"/>
                <w:sz w:val="22"/>
                <w:szCs w:val="22"/>
                <w:lang w:val="en-GB" w:eastAsia="en-GB"/>
              </w:rPr>
              <w:t xml:space="preserve">Signature… </w:t>
            </w:r>
            <w:r w:rsidRPr="007167F9">
              <w:rPr>
                <w:noProof/>
                <w:color w:val="000000"/>
                <w:sz w:val="22"/>
                <w:szCs w:val="22"/>
                <w:lang w:val="en-GB" w:eastAsia="en-GB"/>
              </w:rPr>
              <w:drawing>
                <wp:inline distT="0" distB="0" distL="0" distR="0" wp14:anchorId="1E9509BA" wp14:editId="31DF40A0">
                  <wp:extent cx="842838" cy="298418"/>
                  <wp:effectExtent l="0" t="0" r="0" b="6985"/>
                  <wp:docPr id="16277762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96802" cy="317525"/>
                          </a:xfrm>
                          <a:prstGeom prst="rect">
                            <a:avLst/>
                          </a:prstGeom>
                          <a:noFill/>
                          <a:ln>
                            <a:noFill/>
                          </a:ln>
                        </pic:spPr>
                      </pic:pic>
                    </a:graphicData>
                  </a:graphic>
                </wp:inline>
              </w:drawing>
            </w:r>
            <w:r w:rsidRPr="00F16CFF">
              <w:rPr>
                <w:color w:val="000000"/>
                <w:sz w:val="22"/>
                <w:szCs w:val="22"/>
                <w:lang w:val="en-GB" w:eastAsia="en-GB"/>
              </w:rPr>
              <w:t xml:space="preserve">                                   </w:t>
            </w:r>
            <w:r w:rsidRPr="00F16CFF">
              <w:rPr>
                <w:b/>
                <w:bCs/>
                <w:color w:val="000000"/>
                <w:sz w:val="22"/>
                <w:szCs w:val="22"/>
                <w:lang w:val="en-GB" w:eastAsia="en-GB"/>
              </w:rPr>
              <w:t>Date:</w:t>
            </w:r>
            <w:r w:rsidRPr="00F16CFF">
              <w:rPr>
                <w:color w:val="000000"/>
                <w:sz w:val="22"/>
                <w:szCs w:val="22"/>
                <w:lang w:val="en-GB" w:eastAsia="en-GB"/>
              </w:rPr>
              <w:t>……2</w:t>
            </w:r>
            <w:r>
              <w:rPr>
                <w:color w:val="000000"/>
                <w:sz w:val="22"/>
                <w:szCs w:val="22"/>
                <w:lang w:val="en-GB" w:eastAsia="en-GB"/>
              </w:rPr>
              <w:t>2</w:t>
            </w:r>
            <w:r w:rsidRPr="00F16CFF">
              <w:rPr>
                <w:color w:val="000000"/>
                <w:sz w:val="22"/>
                <w:szCs w:val="22"/>
                <w:lang w:val="en-GB" w:eastAsia="en-GB"/>
              </w:rPr>
              <w:t>/</w:t>
            </w:r>
            <w:r>
              <w:rPr>
                <w:color w:val="000000"/>
                <w:sz w:val="22"/>
                <w:szCs w:val="22"/>
                <w:lang w:val="en-GB" w:eastAsia="en-GB"/>
              </w:rPr>
              <w:t>7</w:t>
            </w:r>
            <w:r w:rsidRPr="00F16CFF">
              <w:rPr>
                <w:color w:val="000000"/>
                <w:sz w:val="22"/>
                <w:szCs w:val="22"/>
                <w:lang w:val="en-GB" w:eastAsia="en-GB"/>
              </w:rPr>
              <w:t xml:space="preserve">/2013…………………                        </w:t>
            </w:r>
          </w:p>
          <w:p w14:paraId="456310BF" w14:textId="77777777" w:rsidR="007167F9" w:rsidRPr="00F16CFF" w:rsidRDefault="007167F9" w:rsidP="00EE04E2">
            <w:pPr>
              <w15:collapsed/>
              <w:rPr>
                <w:rFonts w:eastAsia="Calibri"/>
                <w:color w:val="000000"/>
                <w:sz w:val="22"/>
                <w:szCs w:val="22"/>
                <w:lang w:val="en-GB" w:eastAsia="en-GB"/>
              </w:rPr>
            </w:pPr>
          </w:p>
        </w:tc>
      </w:tr>
      <w:tr w:rsidR="007167F9" w:rsidRPr="00F16CFF" w14:paraId="00D48198"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3007387C" w14:textId="77777777" w:rsidR="007167F9" w:rsidRPr="00F16CFF" w:rsidRDefault="007167F9" w:rsidP="00EE04E2">
            <w:pPr>
              <w15:collapsed/>
              <w:rPr>
                <w:rFonts w:eastAsia="Calibri"/>
                <w:sz w:val="22"/>
                <w:szCs w:val="22"/>
                <w:lang w:val="en-GB"/>
              </w:rPr>
            </w:pPr>
          </w:p>
          <w:p w14:paraId="200EAC83" w14:textId="77777777" w:rsidR="007167F9" w:rsidRPr="00F16CFF" w:rsidRDefault="007167F9" w:rsidP="00EE04E2">
            <w:pPr>
              <w:rPr>
                <w:rFonts w:eastAsia="Calibri"/>
                <w:sz w:val="22"/>
                <w:szCs w:val="22"/>
                <w:lang w:val="en-GB"/>
              </w:rPr>
            </w:pPr>
            <w:r w:rsidRPr="00F16CFF">
              <w:rPr>
                <w:color w:val="050505"/>
                <w:spacing w:val="-6"/>
                <w:sz w:val="22"/>
                <w:szCs w:val="22"/>
                <w:lang w:val="en-GB"/>
              </w:rPr>
              <w:t xml:space="preserve">  Tic</w:t>
            </w:r>
            <w:r w:rsidRPr="00F16CFF">
              <w:rPr>
                <w:color w:val="050505"/>
                <w:sz w:val="22"/>
                <w:szCs w:val="22"/>
                <w:lang w:val="en-GB"/>
              </w:rPr>
              <w:t>k</w:t>
            </w:r>
            <w:r w:rsidRPr="00F16CFF">
              <w:rPr>
                <w:color w:val="050505"/>
                <w:spacing w:val="-1"/>
                <w:sz w:val="22"/>
                <w:szCs w:val="22"/>
                <w:lang w:val="en-GB"/>
              </w:rPr>
              <w:t xml:space="preserve"> </w:t>
            </w:r>
            <w:r w:rsidRPr="00F16CFF">
              <w:rPr>
                <w:color w:val="050505"/>
                <w:spacing w:val="-14"/>
                <w:sz w:val="22"/>
                <w:szCs w:val="22"/>
                <w:lang w:val="en-GB"/>
              </w:rPr>
              <w:t>i</w:t>
            </w:r>
            <w:r w:rsidRPr="00F16CFF">
              <w:rPr>
                <w:color w:val="050505"/>
                <w:sz w:val="22"/>
                <w:szCs w:val="22"/>
                <w:lang w:val="en-GB"/>
              </w:rPr>
              <w:t>f</w:t>
            </w:r>
            <w:r w:rsidRPr="00F16CFF">
              <w:rPr>
                <w:color w:val="050505"/>
                <w:spacing w:val="-20"/>
                <w:sz w:val="22"/>
                <w:szCs w:val="22"/>
                <w:lang w:val="en-GB"/>
              </w:rPr>
              <w:t xml:space="preserve"> </w:t>
            </w:r>
            <w:r w:rsidRPr="00F16CFF">
              <w:rPr>
                <w:color w:val="050505"/>
                <w:spacing w:val="-2"/>
                <w:sz w:val="22"/>
                <w:szCs w:val="22"/>
                <w:lang w:val="en-GB"/>
              </w:rPr>
              <w:t>witnes</w:t>
            </w:r>
            <w:r w:rsidRPr="00F16CFF">
              <w:rPr>
                <w:color w:val="050505"/>
                <w:sz w:val="22"/>
                <w:szCs w:val="22"/>
                <w:lang w:val="en-GB"/>
              </w:rPr>
              <w:t>s</w:t>
            </w:r>
            <w:r w:rsidRPr="00F16CFF">
              <w:rPr>
                <w:color w:val="050505"/>
                <w:spacing w:val="-3"/>
                <w:sz w:val="22"/>
                <w:szCs w:val="22"/>
                <w:lang w:val="en-GB"/>
              </w:rPr>
              <w:t xml:space="preserve"> </w:t>
            </w:r>
            <w:r w:rsidRPr="00F16CFF">
              <w:rPr>
                <w:color w:val="050505"/>
                <w:spacing w:val="-5"/>
                <w:sz w:val="22"/>
                <w:szCs w:val="22"/>
                <w:lang w:val="en-GB"/>
              </w:rPr>
              <w:t>evidenc</w:t>
            </w:r>
            <w:r w:rsidRPr="00F16CFF">
              <w:rPr>
                <w:color w:val="050505"/>
                <w:sz w:val="22"/>
                <w:szCs w:val="22"/>
                <w:lang w:val="en-GB"/>
              </w:rPr>
              <w:t>e</w:t>
            </w:r>
            <w:r w:rsidRPr="00F16CFF">
              <w:rPr>
                <w:color w:val="050505"/>
                <w:spacing w:val="21"/>
                <w:sz w:val="22"/>
                <w:szCs w:val="22"/>
                <w:lang w:val="en-GB"/>
              </w:rPr>
              <w:t xml:space="preserve"> </w:t>
            </w:r>
            <w:r w:rsidRPr="00F16CFF">
              <w:rPr>
                <w:color w:val="050505"/>
                <w:spacing w:val="-7"/>
                <w:sz w:val="22"/>
                <w:szCs w:val="22"/>
                <w:lang w:val="en-GB"/>
              </w:rPr>
              <w:t>i</w:t>
            </w:r>
            <w:r w:rsidRPr="00F16CFF">
              <w:rPr>
                <w:color w:val="050505"/>
                <w:sz w:val="22"/>
                <w:szCs w:val="22"/>
                <w:lang w:val="en-GB"/>
              </w:rPr>
              <w:t>s</w:t>
            </w:r>
            <w:r w:rsidRPr="00F16CFF">
              <w:rPr>
                <w:color w:val="050505"/>
                <w:spacing w:val="17"/>
                <w:sz w:val="22"/>
                <w:szCs w:val="22"/>
                <w:lang w:val="en-GB"/>
              </w:rPr>
              <w:t xml:space="preserve"> </w:t>
            </w:r>
            <w:r w:rsidRPr="00F16CFF">
              <w:rPr>
                <w:color w:val="050505"/>
                <w:spacing w:val="-2"/>
                <w:sz w:val="22"/>
                <w:szCs w:val="22"/>
                <w:lang w:val="en-GB"/>
              </w:rPr>
              <w:t>visuall</w:t>
            </w:r>
            <w:r w:rsidRPr="00F16CFF">
              <w:rPr>
                <w:color w:val="050505"/>
                <w:sz w:val="22"/>
                <w:szCs w:val="22"/>
                <w:lang w:val="en-GB"/>
              </w:rPr>
              <w:t xml:space="preserve">y </w:t>
            </w:r>
            <w:r w:rsidRPr="00F16CFF">
              <w:rPr>
                <w:color w:val="050505"/>
                <w:spacing w:val="-4"/>
                <w:sz w:val="22"/>
                <w:szCs w:val="22"/>
                <w:lang w:val="en-GB"/>
              </w:rPr>
              <w:t>recorde</w:t>
            </w:r>
            <w:r w:rsidRPr="00F16CFF">
              <w:rPr>
                <w:color w:val="050505"/>
                <w:sz w:val="22"/>
                <w:szCs w:val="22"/>
                <w:lang w:val="en-GB"/>
              </w:rPr>
              <w:t>d</w:t>
            </w:r>
            <w:r w:rsidRPr="00F16CFF">
              <w:rPr>
                <w:rFonts w:eastAsia="Calibri"/>
                <w:sz w:val="22"/>
                <w:szCs w:val="22"/>
                <w:lang w:val="en-GB"/>
              </w:rPr>
              <w:t xml:space="preserve"> </w:t>
            </w:r>
            <w:r w:rsidRPr="00F16CFF">
              <w:rPr>
                <w:rFonts w:eastAsia="Calibri"/>
                <w:i/>
                <w:iCs/>
                <w:sz w:val="22"/>
                <w:szCs w:val="22"/>
                <w:lang w:val="en-GB"/>
              </w:rPr>
              <w:t>(supply witness details on rear)</w:t>
            </w:r>
          </w:p>
          <w:tbl>
            <w:tblPr>
              <w:tblpPr w:leftFromText="180" w:rightFromText="180" w:bottomFromText="160" w:vertAnchor="text" w:horzAnchor="margin" w:tblpXSpec="center" w:tblpY="-218"/>
              <w:tblOverlap w:val="neve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4"/>
            </w:tblGrid>
            <w:tr w:rsidR="007167F9" w:rsidRPr="00F16CFF" w14:paraId="1BCFB298" w14:textId="77777777" w:rsidTr="00EE04E2">
              <w:tc>
                <w:tcPr>
                  <w:tcW w:w="254" w:type="dxa"/>
                  <w:tcBorders>
                    <w:top w:val="single" w:sz="4" w:space="0" w:color="auto"/>
                    <w:left w:val="single" w:sz="4" w:space="0" w:color="auto"/>
                    <w:bottom w:val="single" w:sz="4" w:space="0" w:color="auto"/>
                    <w:right w:val="single" w:sz="4" w:space="0" w:color="auto"/>
                  </w:tcBorders>
                </w:tcPr>
                <w:p w14:paraId="6DFCF1A8" w14:textId="77777777" w:rsidR="007167F9" w:rsidRPr="00F16CFF" w:rsidRDefault="007167F9" w:rsidP="00EE04E2">
                  <w:pPr>
                    <w:rPr>
                      <w:rFonts w:eastAsia="Calibri"/>
                      <w:sz w:val="22"/>
                      <w:szCs w:val="22"/>
                      <w:lang w:val="en-GB"/>
                    </w:rPr>
                  </w:pPr>
                </w:p>
              </w:tc>
            </w:tr>
          </w:tbl>
          <w:p w14:paraId="0A032EBD" w14:textId="77777777" w:rsidR="007167F9" w:rsidRPr="00F16CFF" w:rsidRDefault="007167F9" w:rsidP="00EE04E2">
            <w:pPr>
              <w:contextualSpacing/>
              <w:rPr>
                <w:color w:val="000000"/>
                <w:sz w:val="22"/>
                <w:szCs w:val="22"/>
                <w:lang w:val="en-GB" w:eastAsia="en-GB"/>
              </w:rPr>
            </w:pPr>
          </w:p>
          <w:p w14:paraId="6DFC550D" w14:textId="77777777" w:rsidR="007167F9" w:rsidRPr="007167F9" w:rsidRDefault="007167F9" w:rsidP="007167F9">
            <w:pPr>
              <w:ind w:left="360"/>
              <w:contextualSpacing/>
              <w:rPr>
                <w:rFonts w:eastAsia="Calibri"/>
                <w:kern w:val="2"/>
                <w:sz w:val="22"/>
                <w:szCs w:val="22"/>
                <w:lang w:val="en-GB"/>
                <w14:ligatures w14:val="standardContextual"/>
              </w:rPr>
            </w:pPr>
            <w:r w:rsidRPr="007167F9">
              <w:rPr>
                <w:rFonts w:eastAsia="Calibri"/>
                <w:kern w:val="2"/>
                <w:sz w:val="22"/>
                <w:szCs w:val="22"/>
                <w:lang w:val="en-GB"/>
                <w14:ligatures w14:val="standardContextual"/>
              </w:rPr>
              <w:t>On TUESDAY 25/6/13 I was on duty at Walworth Police station, together with DC CHRISTMAS when we interviewed the defendant CORDELL.</w:t>
            </w:r>
          </w:p>
          <w:p w14:paraId="0457C205" w14:textId="77777777" w:rsidR="007167F9" w:rsidRPr="007167F9" w:rsidRDefault="007167F9" w:rsidP="007167F9">
            <w:pPr>
              <w:ind w:left="360"/>
              <w:contextualSpacing/>
              <w:rPr>
                <w:rFonts w:eastAsia="Calibri"/>
                <w:kern w:val="2"/>
                <w:sz w:val="22"/>
                <w:szCs w:val="22"/>
                <w:lang w:val="en-GB"/>
                <w14:ligatures w14:val="standardContextual"/>
              </w:rPr>
            </w:pPr>
          </w:p>
          <w:p w14:paraId="35BAFBAE" w14:textId="77777777" w:rsidR="007167F9" w:rsidRPr="007167F9" w:rsidRDefault="007167F9" w:rsidP="007167F9">
            <w:pPr>
              <w:ind w:left="360"/>
              <w:contextualSpacing/>
              <w:rPr>
                <w:rFonts w:eastAsia="Calibri"/>
                <w:kern w:val="2"/>
                <w:sz w:val="22"/>
                <w:szCs w:val="22"/>
                <w:lang w:val="en-GB"/>
                <w14:ligatures w14:val="standardContextual"/>
              </w:rPr>
            </w:pPr>
            <w:r w:rsidRPr="007167F9">
              <w:rPr>
                <w:rFonts w:eastAsia="Calibri"/>
                <w:kern w:val="2"/>
                <w:sz w:val="22"/>
                <w:szCs w:val="22"/>
                <w:lang w:val="en-GB"/>
                <w14:ligatures w14:val="standardContextual"/>
              </w:rPr>
              <w:t>I commenced the interview by placing two DVDs into the machine and pressing the start button. The interview commenced at 1148 hrs and was concluded at 1457 hrs, also present in the interview was Mr Anthony CLARK a legal representative. DVD seal D02333302V refers. I produce the master tape as the exhibit marked GAM/1. The record of taped interview is the exhibit marked GAM/2.</w:t>
            </w:r>
          </w:p>
          <w:p w14:paraId="61560F16" w14:textId="471AA9C3" w:rsidR="007167F9" w:rsidRPr="007167F9" w:rsidRDefault="007167F9" w:rsidP="007167F9">
            <w:pPr>
              <w:ind w:left="360"/>
              <w:contextualSpacing/>
              <w:rPr>
                <w:rFonts w:eastAsia="Calibri"/>
                <w:kern w:val="2"/>
                <w:sz w:val="22"/>
                <w:szCs w:val="22"/>
                <w:lang w:val="en-GB"/>
                <w14:ligatures w14:val="standardContextual"/>
              </w:rPr>
            </w:pPr>
            <w:r w:rsidRPr="007167F9">
              <w:rPr>
                <w:rFonts w:eastAsia="Calibri"/>
                <w:noProof/>
                <w:kern w:val="2"/>
                <w:sz w:val="22"/>
                <w:szCs w:val="22"/>
                <w:lang w:val="en-GB"/>
                <w14:ligatures w14:val="standardContextual"/>
              </w:rPr>
              <w:drawing>
                <wp:anchor distT="0" distB="0" distL="114300" distR="114300" simplePos="0" relativeHeight="251660800" behindDoc="1" locked="0" layoutInCell="1" allowOverlap="1" wp14:anchorId="276B221A" wp14:editId="18067A62">
                  <wp:simplePos x="0" y="0"/>
                  <wp:positionH relativeFrom="column">
                    <wp:posOffset>772795</wp:posOffset>
                  </wp:positionH>
                  <wp:positionV relativeFrom="paragraph">
                    <wp:posOffset>88900</wp:posOffset>
                  </wp:positionV>
                  <wp:extent cx="897890" cy="654685"/>
                  <wp:effectExtent l="0" t="0" r="0" b="0"/>
                  <wp:wrapTight wrapText="bothSides">
                    <wp:wrapPolygon edited="0">
                      <wp:start x="0" y="0"/>
                      <wp:lineTo x="0" y="20741"/>
                      <wp:lineTo x="21081" y="20741"/>
                      <wp:lineTo x="21081" y="0"/>
                      <wp:lineTo x="0" y="0"/>
                    </wp:wrapPolygon>
                  </wp:wrapTight>
                  <wp:docPr id="17990971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97890" cy="654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0D33FC" w14:textId="560BB04B" w:rsidR="007167F9" w:rsidRPr="00F16CFF" w:rsidRDefault="007167F9" w:rsidP="007167F9">
            <w:pPr>
              <w:ind w:left="360"/>
              <w:contextualSpacing/>
              <w:rPr>
                <w:rFonts w:eastAsia="Calibri"/>
                <w:kern w:val="2"/>
                <w:sz w:val="22"/>
                <w:szCs w:val="22"/>
                <w:lang w:val="en-GB"/>
                <w14:ligatures w14:val="standardContextual"/>
              </w:rPr>
            </w:pPr>
            <w:r w:rsidRPr="007167F9">
              <w:rPr>
                <w:rFonts w:eastAsia="Calibri"/>
                <w:kern w:val="2"/>
                <w:sz w:val="22"/>
                <w:szCs w:val="22"/>
                <w:lang w:val="en-GB"/>
                <w14:ligatures w14:val="standardContextual"/>
              </w:rPr>
              <w:t>Signed</w:t>
            </w:r>
            <w:r>
              <w:rPr>
                <w:rFonts w:eastAsia="Calibri"/>
                <w:kern w:val="2"/>
                <w:sz w:val="22"/>
                <w:szCs w:val="22"/>
                <w:lang w:val="en-GB"/>
                <w14:ligatures w14:val="standardContextual"/>
              </w:rPr>
              <w:t xml:space="preserve"> </w:t>
            </w:r>
          </w:p>
          <w:p w14:paraId="4D8FFE3F" w14:textId="43785442" w:rsidR="007167F9" w:rsidRPr="00F16CFF" w:rsidRDefault="007167F9" w:rsidP="00EE04E2">
            <w:pPr>
              <w:ind w:left="360"/>
              <w:contextualSpacing/>
              <w:rPr>
                <w:rFonts w:eastAsia="Calibri"/>
                <w:kern w:val="2"/>
                <w:sz w:val="22"/>
                <w:szCs w:val="22"/>
                <w:lang w:val="en-GB"/>
                <w14:ligatures w14:val="standardContextual"/>
              </w:rPr>
            </w:pPr>
          </w:p>
          <w:p w14:paraId="28199D77" w14:textId="25AFBFF1" w:rsidR="007167F9" w:rsidRPr="00F16CFF" w:rsidRDefault="007167F9" w:rsidP="00EE04E2">
            <w:pPr>
              <w:ind w:left="360"/>
              <w:contextualSpacing/>
              <w:rPr>
                <w:rFonts w:eastAsia="Calibri"/>
                <w:kern w:val="2"/>
                <w:sz w:val="22"/>
                <w:szCs w:val="22"/>
                <w:lang w:val="en-GB"/>
                <w14:ligatures w14:val="standardContextual"/>
              </w:rPr>
            </w:pPr>
          </w:p>
          <w:p w14:paraId="79BAAB41" w14:textId="77777777" w:rsidR="007167F9" w:rsidRPr="00F16CFF" w:rsidRDefault="007167F9" w:rsidP="00EE04E2">
            <w:pPr>
              <w:ind w:left="360"/>
              <w:contextualSpacing/>
              <w:rPr>
                <w:rFonts w:eastAsia="Calibri"/>
                <w:kern w:val="2"/>
                <w:sz w:val="22"/>
                <w:szCs w:val="22"/>
                <w:lang w:val="en-GB"/>
                <w14:ligatures w14:val="standardContextual"/>
              </w:rPr>
            </w:pPr>
          </w:p>
          <w:p w14:paraId="51B9D49C" w14:textId="77777777" w:rsidR="007167F9" w:rsidRPr="00F16CFF" w:rsidRDefault="007167F9" w:rsidP="00EE04E2">
            <w:pPr>
              <w:ind w:left="360"/>
              <w:contextualSpacing/>
              <w:rPr>
                <w:rFonts w:eastAsia="Calibri"/>
                <w:kern w:val="2"/>
                <w:sz w:val="22"/>
                <w:szCs w:val="22"/>
                <w:lang w:val="en-GB"/>
                <w14:ligatures w14:val="standardContextual"/>
              </w:rPr>
            </w:pPr>
          </w:p>
          <w:p w14:paraId="611E54B0" w14:textId="77777777" w:rsidR="007167F9" w:rsidRPr="00F16CFF" w:rsidRDefault="007167F9" w:rsidP="00EE04E2">
            <w:pPr>
              <w:ind w:left="360"/>
              <w:contextualSpacing/>
              <w:rPr>
                <w:rFonts w:eastAsia="Calibri"/>
                <w:kern w:val="2"/>
                <w:sz w:val="22"/>
                <w:szCs w:val="22"/>
                <w:lang w:val="en-GB"/>
                <w14:ligatures w14:val="standardContextual"/>
              </w:rPr>
            </w:pPr>
          </w:p>
          <w:p w14:paraId="63A3D2FB" w14:textId="77777777" w:rsidR="007167F9" w:rsidRPr="00F16CFF" w:rsidRDefault="007167F9" w:rsidP="00EE04E2">
            <w:pPr>
              <w:ind w:left="360"/>
              <w:contextualSpacing/>
              <w:rPr>
                <w:rFonts w:eastAsia="Calibri"/>
                <w:kern w:val="2"/>
                <w:sz w:val="22"/>
                <w:szCs w:val="22"/>
                <w:lang w:val="en-GB"/>
                <w14:ligatures w14:val="standardContextual"/>
              </w:rPr>
            </w:pPr>
          </w:p>
          <w:p w14:paraId="1EE1C85E" w14:textId="77777777" w:rsidR="007167F9" w:rsidRPr="00F16CFF" w:rsidRDefault="007167F9" w:rsidP="00EE04E2">
            <w:pPr>
              <w:ind w:left="360"/>
              <w:contextualSpacing/>
              <w:rPr>
                <w:rFonts w:eastAsia="Calibri"/>
                <w:kern w:val="2"/>
                <w:sz w:val="22"/>
                <w:szCs w:val="22"/>
                <w:lang w:val="en-GB"/>
                <w14:ligatures w14:val="standardContextual"/>
              </w:rPr>
            </w:pPr>
          </w:p>
          <w:p w14:paraId="56D0882D" w14:textId="77777777" w:rsidR="007167F9" w:rsidRPr="00F16CFF" w:rsidRDefault="007167F9" w:rsidP="00EE04E2">
            <w:pPr>
              <w:ind w:left="360"/>
              <w:contextualSpacing/>
              <w:rPr>
                <w:rFonts w:eastAsia="Calibri"/>
                <w:kern w:val="2"/>
                <w:sz w:val="22"/>
                <w:szCs w:val="22"/>
                <w:lang w:val="en-GB"/>
                <w14:ligatures w14:val="standardContextual"/>
              </w:rPr>
            </w:pPr>
          </w:p>
          <w:p w14:paraId="190511DF" w14:textId="77777777" w:rsidR="007167F9" w:rsidRPr="00F16CFF" w:rsidRDefault="007167F9" w:rsidP="00EE04E2">
            <w:pPr>
              <w:ind w:left="360"/>
              <w:contextualSpacing/>
              <w:rPr>
                <w:rFonts w:eastAsia="Calibri"/>
                <w:kern w:val="2"/>
                <w:sz w:val="22"/>
                <w:szCs w:val="22"/>
                <w:lang w:val="en-GB"/>
                <w14:ligatures w14:val="standardContextual"/>
              </w:rPr>
            </w:pPr>
          </w:p>
          <w:p w14:paraId="728B6496" w14:textId="77777777" w:rsidR="007167F9" w:rsidRPr="00F16CFF" w:rsidRDefault="007167F9" w:rsidP="00EE04E2">
            <w:pPr>
              <w:ind w:left="360"/>
              <w:contextualSpacing/>
              <w:rPr>
                <w:rFonts w:eastAsia="Calibri"/>
                <w:kern w:val="2"/>
                <w:sz w:val="22"/>
                <w:szCs w:val="22"/>
                <w:lang w:val="en-GB"/>
                <w14:ligatures w14:val="standardContextual"/>
              </w:rPr>
            </w:pPr>
          </w:p>
          <w:p w14:paraId="689EC0C1" w14:textId="77777777" w:rsidR="007167F9" w:rsidRPr="00F16CFF" w:rsidRDefault="007167F9" w:rsidP="00EE04E2">
            <w:pPr>
              <w:ind w:left="360"/>
              <w:contextualSpacing/>
              <w:rPr>
                <w:rFonts w:eastAsia="Calibri"/>
                <w:kern w:val="2"/>
                <w:sz w:val="22"/>
                <w:szCs w:val="22"/>
                <w:lang w:val="en-GB"/>
                <w14:ligatures w14:val="standardContextual"/>
              </w:rPr>
            </w:pPr>
          </w:p>
          <w:p w14:paraId="2D55AC78" w14:textId="77777777" w:rsidR="007167F9" w:rsidRPr="00F16CFF" w:rsidRDefault="007167F9" w:rsidP="00EE04E2">
            <w:pPr>
              <w:ind w:left="360"/>
              <w:contextualSpacing/>
              <w:rPr>
                <w:rFonts w:eastAsia="Calibri"/>
                <w:kern w:val="2"/>
                <w:sz w:val="22"/>
                <w:szCs w:val="22"/>
                <w:lang w:val="en-GB"/>
                <w14:ligatures w14:val="standardContextual"/>
              </w:rPr>
            </w:pPr>
          </w:p>
          <w:p w14:paraId="4AC630D7" w14:textId="77777777" w:rsidR="007167F9" w:rsidRPr="00F16CFF" w:rsidRDefault="007167F9" w:rsidP="00EE04E2">
            <w:pPr>
              <w:ind w:left="360"/>
              <w:contextualSpacing/>
              <w:rPr>
                <w:rFonts w:eastAsia="Calibri"/>
                <w:kern w:val="2"/>
                <w:sz w:val="22"/>
                <w:szCs w:val="22"/>
                <w:lang w:val="en-GB"/>
                <w14:ligatures w14:val="standardContextual"/>
              </w:rPr>
            </w:pPr>
          </w:p>
          <w:p w14:paraId="304C7941" w14:textId="77777777" w:rsidR="007167F9" w:rsidRPr="00F16CFF" w:rsidRDefault="007167F9" w:rsidP="00EE04E2">
            <w:pPr>
              <w:ind w:left="360"/>
              <w:contextualSpacing/>
              <w:rPr>
                <w:rFonts w:eastAsia="Calibri"/>
                <w:sz w:val="22"/>
                <w:szCs w:val="22"/>
                <w:lang w:val="en-GB"/>
              </w:rPr>
            </w:pPr>
          </w:p>
        </w:tc>
      </w:tr>
      <w:tr w:rsidR="007167F9" w:rsidRPr="00F16CFF" w14:paraId="01127DD0" w14:textId="77777777" w:rsidTr="00EE04E2">
        <w:trPr>
          <w:trHeight w:val="42"/>
          <w:jc w:val="center"/>
        </w:trPr>
        <w:tc>
          <w:tcPr>
            <w:tcW w:w="10333" w:type="dxa"/>
            <w:tcBorders>
              <w:top w:val="single" w:sz="12" w:space="0" w:color="auto"/>
              <w:left w:val="single" w:sz="12" w:space="0" w:color="auto"/>
              <w:bottom w:val="single" w:sz="12" w:space="0" w:color="auto"/>
              <w:right w:val="single" w:sz="12" w:space="0" w:color="auto"/>
            </w:tcBorders>
            <w:vAlign w:val="center"/>
          </w:tcPr>
          <w:p w14:paraId="737C4290" w14:textId="2C2DB026" w:rsidR="007167F9" w:rsidRPr="00F16CFF" w:rsidRDefault="007167F9" w:rsidP="00EE04E2">
            <w:pPr>
              <w15:collapsed/>
              <w:rPr>
                <w:rFonts w:eastAsia="Calibri"/>
                <w:sz w:val="22"/>
                <w:szCs w:val="22"/>
                <w:lang w:val="en-GB"/>
              </w:rPr>
            </w:pPr>
            <w:bookmarkStart w:id="9" w:name="_Hlk150682939"/>
            <w:r w:rsidRPr="00F16CFF">
              <w:rPr>
                <w:color w:val="050505"/>
                <w:spacing w:val="-1"/>
                <w:sz w:val="22"/>
                <w:szCs w:val="22"/>
              </w:rPr>
              <w:t xml:space="preserve">Signature… </w:t>
            </w:r>
            <w:r>
              <w:rPr>
                <w:noProof/>
                <w:color w:val="050505"/>
                <w:spacing w:val="-1"/>
                <w:sz w:val="22"/>
                <w:szCs w:val="22"/>
              </w:rPr>
              <w:drawing>
                <wp:inline distT="0" distB="0" distL="0" distR="0" wp14:anchorId="3F846153" wp14:editId="50E63FE2">
                  <wp:extent cx="895985" cy="658495"/>
                  <wp:effectExtent l="0" t="0" r="0" b="8255"/>
                  <wp:docPr id="126060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5985" cy="658495"/>
                          </a:xfrm>
                          <a:prstGeom prst="rect">
                            <a:avLst/>
                          </a:prstGeom>
                          <a:noFill/>
                        </pic:spPr>
                      </pic:pic>
                    </a:graphicData>
                  </a:graphic>
                </wp:inline>
              </w:drawing>
            </w:r>
            <w:r w:rsidRPr="00F16CFF">
              <w:rPr>
                <w:color w:val="050505"/>
                <w:spacing w:val="-1"/>
                <w:sz w:val="22"/>
                <w:szCs w:val="22"/>
              </w:rPr>
              <w:t xml:space="preserve">     </w:t>
            </w:r>
            <w:r w:rsidRPr="00F16CFF">
              <w:rPr>
                <w:color w:val="050505"/>
                <w:sz w:val="22"/>
                <w:szCs w:val="22"/>
              </w:rPr>
              <w:t>Signature Witnesses by:…</w:t>
            </w:r>
            <w:bookmarkEnd w:id="9"/>
          </w:p>
        </w:tc>
      </w:tr>
    </w:tbl>
    <w:p w14:paraId="3D713801" w14:textId="4441A3DE" w:rsidR="007167F9" w:rsidRPr="00F16CFF" w:rsidRDefault="007167F9" w:rsidP="007167F9">
      <w:pPr>
        <w:spacing w:before="240" w:line="259" w:lineRule="auto"/>
        <w:jc w:val="right"/>
        <w:rPr>
          <w:color w:val="000000"/>
          <w:sz w:val="22"/>
          <w:szCs w:val="22"/>
          <w:lang w:val="en-GB" w:eastAsia="en-GB"/>
        </w:rPr>
      </w:pPr>
      <w:r w:rsidRPr="007167F9">
        <w:rPr>
          <w:noProof/>
        </w:rPr>
        <w:drawing>
          <wp:inline distT="0" distB="0" distL="0" distR="0" wp14:anchorId="114AE007" wp14:editId="033F45D7">
            <wp:extent cx="445273" cy="554835"/>
            <wp:effectExtent l="0" t="0" r="0" b="0"/>
            <wp:docPr id="14973430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4515" cy="566351"/>
                    </a:xfrm>
                    <a:prstGeom prst="rect">
                      <a:avLst/>
                    </a:prstGeom>
                    <a:noFill/>
                    <a:ln>
                      <a:noFill/>
                    </a:ln>
                  </pic:spPr>
                </pic:pic>
              </a:graphicData>
            </a:graphic>
          </wp:inline>
        </w:drawing>
      </w:r>
    </w:p>
    <w:tbl>
      <w:tblPr>
        <w:tblW w:w="7073"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73"/>
      </w:tblGrid>
      <w:tr w:rsidR="007167F9" w:rsidRPr="00F16CFF" w14:paraId="788F0596" w14:textId="77777777" w:rsidTr="00EE04E2">
        <w:trPr>
          <w:trHeight w:val="333"/>
          <w:jc w:val="center"/>
        </w:trPr>
        <w:tc>
          <w:tcPr>
            <w:tcW w:w="7073" w:type="dxa"/>
            <w:tcBorders>
              <w:top w:val="single" w:sz="12" w:space="0" w:color="auto"/>
              <w:left w:val="single" w:sz="12" w:space="0" w:color="auto"/>
              <w:bottom w:val="single" w:sz="12" w:space="0" w:color="auto"/>
              <w:right w:val="single" w:sz="12" w:space="0" w:color="auto"/>
            </w:tcBorders>
            <w:shd w:val="clear" w:color="auto" w:fill="000000"/>
            <w:hideMark/>
          </w:tcPr>
          <w:p w14:paraId="3B7E54FB" w14:textId="77777777" w:rsidR="007167F9" w:rsidRPr="00F16CFF" w:rsidRDefault="007167F9" w:rsidP="00EE04E2">
            <w:pPr>
              <w:jc w:val="center"/>
              <w15:collapsed/>
              <w:rPr>
                <w:rFonts w:eastAsia="Calibri"/>
                <w:b/>
                <w:bCs/>
                <w:sz w:val="22"/>
                <w:szCs w:val="22"/>
                <w:lang w:val="en-GB"/>
              </w:rPr>
            </w:pPr>
            <w:r w:rsidRPr="00F16CFF">
              <w:rPr>
                <w:rFonts w:eastAsia="Calibri"/>
                <w:b/>
                <w:bCs/>
                <w:sz w:val="22"/>
                <w:szCs w:val="22"/>
                <w:lang w:val="en-GB"/>
              </w:rPr>
              <w:t>RESTRICTED (When Complete)</w:t>
            </w:r>
          </w:p>
        </w:tc>
      </w:tr>
    </w:tbl>
    <w:p w14:paraId="17A74072" w14:textId="77777777" w:rsidR="00725A66" w:rsidRDefault="00725A66" w:rsidP="00F16CFF">
      <w:pPr>
        <w:rPr>
          <w:rFonts w:eastAsia="Courier New"/>
          <w:sz w:val="22"/>
          <w:szCs w:val="22"/>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32"/>
        <w:gridCol w:w="1410"/>
        <w:gridCol w:w="1109"/>
        <w:gridCol w:w="2369"/>
        <w:gridCol w:w="1622"/>
      </w:tblGrid>
      <w:tr w:rsidR="007167F9" w:rsidRPr="007167F9" w14:paraId="1B092514" w14:textId="77777777" w:rsidTr="00FC1C66">
        <w:trPr>
          <w:trHeight w:val="20"/>
          <w:jc w:val="center"/>
        </w:trPr>
        <w:tc>
          <w:tcPr>
            <w:tcW w:w="8642" w:type="dxa"/>
            <w:gridSpan w:val="5"/>
            <w:shd w:val="clear" w:color="auto" w:fill="FFFFFF"/>
          </w:tcPr>
          <w:p w14:paraId="1F59FF7F" w14:textId="77777777" w:rsidR="007167F9" w:rsidRDefault="007167F9" w:rsidP="007167F9">
            <w:pPr>
              <w:rPr>
                <w:lang w:val="en-GB" w:eastAsia="en-GB"/>
              </w:rPr>
            </w:pPr>
          </w:p>
          <w:p w14:paraId="1B8FFE48" w14:textId="77777777" w:rsidR="007167F9" w:rsidRPr="007167F9" w:rsidRDefault="007167F9" w:rsidP="007167F9">
            <w:pPr>
              <w:jc w:val="center"/>
              <w:rPr>
                <w:rFonts w:eastAsia="Courier New"/>
                <w:b/>
                <w:bCs/>
                <w:sz w:val="22"/>
                <w:szCs w:val="22"/>
              </w:rPr>
            </w:pPr>
            <w:r w:rsidRPr="007167F9">
              <w:rPr>
                <w:rFonts w:eastAsia="Courier New"/>
                <w:b/>
                <w:bCs/>
                <w:sz w:val="22"/>
                <w:szCs w:val="22"/>
              </w:rPr>
              <w:t>STREAMLINED FORENSIC REPORTING</w:t>
            </w:r>
          </w:p>
          <w:p w14:paraId="7E1AC953" w14:textId="77777777" w:rsidR="007167F9" w:rsidRPr="007167F9" w:rsidRDefault="007167F9" w:rsidP="007167F9">
            <w:pPr>
              <w:jc w:val="center"/>
              <w:rPr>
                <w:rFonts w:eastAsia="Courier New"/>
                <w:b/>
                <w:bCs/>
                <w:sz w:val="22"/>
                <w:szCs w:val="22"/>
              </w:rPr>
            </w:pPr>
            <w:r w:rsidRPr="007167F9">
              <w:rPr>
                <w:rFonts w:eastAsia="Courier New"/>
                <w:b/>
                <w:bCs/>
                <w:sz w:val="22"/>
                <w:szCs w:val="22"/>
              </w:rPr>
              <w:t>CRIME SCENE EXAMINATION - Section 9, Witness Statement</w:t>
            </w:r>
          </w:p>
          <w:p w14:paraId="6D61292F" w14:textId="77777777" w:rsidR="007167F9" w:rsidRPr="007167F9" w:rsidRDefault="007167F9" w:rsidP="007167F9">
            <w:pPr>
              <w:rPr>
                <w:lang w:eastAsia="en-GB"/>
              </w:rPr>
            </w:pPr>
          </w:p>
        </w:tc>
      </w:tr>
      <w:tr w:rsidR="007167F9" w:rsidRPr="007167F9" w14:paraId="44A6810B" w14:textId="77777777" w:rsidTr="00FC1C66">
        <w:trPr>
          <w:trHeight w:val="20"/>
          <w:jc w:val="center"/>
        </w:trPr>
        <w:tc>
          <w:tcPr>
            <w:tcW w:w="2132" w:type="dxa"/>
            <w:shd w:val="clear" w:color="auto" w:fill="FFFFFF"/>
          </w:tcPr>
          <w:p w14:paraId="4E1E134C" w14:textId="77777777" w:rsidR="007167F9" w:rsidRPr="007167F9" w:rsidRDefault="007167F9" w:rsidP="007167F9">
            <w:pPr>
              <w:rPr>
                <w:b/>
                <w:bCs/>
                <w:lang w:val="en-GB" w:eastAsia="en-GB"/>
              </w:rPr>
            </w:pPr>
            <w:r w:rsidRPr="007167F9">
              <w:rPr>
                <w:b/>
                <w:bCs/>
                <w:lang w:val="en-GB" w:eastAsia="en-GB"/>
              </w:rPr>
              <w:t>Location / Venue</w:t>
            </w:r>
          </w:p>
        </w:tc>
        <w:tc>
          <w:tcPr>
            <w:tcW w:w="6510" w:type="dxa"/>
            <w:gridSpan w:val="4"/>
            <w:shd w:val="clear" w:color="auto" w:fill="FFFFFF"/>
          </w:tcPr>
          <w:p w14:paraId="72D73203" w14:textId="77777777" w:rsidR="007167F9" w:rsidRPr="007167F9" w:rsidRDefault="007167F9" w:rsidP="007167F9">
            <w:pPr>
              <w:rPr>
                <w:lang w:val="en-GB" w:eastAsia="en-GB"/>
              </w:rPr>
            </w:pPr>
            <w:r w:rsidRPr="007167F9">
              <w:rPr>
                <w:lang w:val="en-GB" w:eastAsia="en-GB"/>
              </w:rPr>
              <w:t>Marks Wholesale, Unit 3-4 Horizon Industrial Estate, Haymerle Road, London, SE15</w:t>
            </w:r>
          </w:p>
        </w:tc>
      </w:tr>
      <w:tr w:rsidR="007167F9" w:rsidRPr="007167F9" w14:paraId="0B19F729" w14:textId="77777777" w:rsidTr="00FC1C66">
        <w:trPr>
          <w:trHeight w:val="20"/>
          <w:jc w:val="center"/>
        </w:trPr>
        <w:tc>
          <w:tcPr>
            <w:tcW w:w="2132" w:type="dxa"/>
            <w:shd w:val="clear" w:color="auto" w:fill="FFFFFF"/>
          </w:tcPr>
          <w:p w14:paraId="42B168D3" w14:textId="77777777" w:rsidR="007167F9" w:rsidRPr="007167F9" w:rsidRDefault="007167F9" w:rsidP="007167F9">
            <w:pPr>
              <w:rPr>
                <w:b/>
                <w:bCs/>
                <w:lang w:val="en-GB" w:eastAsia="en-GB"/>
              </w:rPr>
            </w:pPr>
            <w:r w:rsidRPr="007167F9">
              <w:rPr>
                <w:b/>
                <w:bCs/>
                <w:lang w:val="en-GB" w:eastAsia="en-GB"/>
              </w:rPr>
              <w:t>Date of Offence</w:t>
            </w:r>
          </w:p>
        </w:tc>
        <w:tc>
          <w:tcPr>
            <w:tcW w:w="1410" w:type="dxa"/>
            <w:shd w:val="clear" w:color="auto" w:fill="FFFFFF"/>
          </w:tcPr>
          <w:p w14:paraId="2B0F3AB9" w14:textId="77777777" w:rsidR="007167F9" w:rsidRPr="007167F9" w:rsidRDefault="007167F9" w:rsidP="007167F9">
            <w:pPr>
              <w:rPr>
                <w:lang w:val="en-GB" w:eastAsia="en-GB"/>
              </w:rPr>
            </w:pPr>
            <w:r w:rsidRPr="007167F9">
              <w:rPr>
                <w:lang w:val="en-GB" w:eastAsia="en-GB"/>
              </w:rPr>
              <w:t>1-8/5/13</w:t>
            </w:r>
          </w:p>
        </w:tc>
        <w:tc>
          <w:tcPr>
            <w:tcW w:w="1109" w:type="dxa"/>
            <w:shd w:val="clear" w:color="auto" w:fill="FFFFFF"/>
          </w:tcPr>
          <w:p w14:paraId="024C9D68" w14:textId="77777777" w:rsidR="007167F9" w:rsidRPr="007167F9" w:rsidRDefault="007167F9" w:rsidP="007167F9">
            <w:pPr>
              <w:rPr>
                <w:lang w:val="en-GB" w:eastAsia="en-GB"/>
              </w:rPr>
            </w:pPr>
            <w:r w:rsidRPr="007167F9">
              <w:rPr>
                <w:lang w:val="en-GB" w:eastAsia="en-GB"/>
              </w:rPr>
              <w:t>Crime Ref</w:t>
            </w:r>
          </w:p>
        </w:tc>
        <w:tc>
          <w:tcPr>
            <w:tcW w:w="2369" w:type="dxa"/>
            <w:shd w:val="clear" w:color="auto" w:fill="FFFFFF"/>
          </w:tcPr>
          <w:p w14:paraId="503F5C39" w14:textId="77777777" w:rsidR="007167F9" w:rsidRPr="007167F9" w:rsidRDefault="007167F9" w:rsidP="007167F9">
            <w:pPr>
              <w:rPr>
                <w:lang w:val="en-GB" w:eastAsia="en-GB"/>
              </w:rPr>
            </w:pPr>
            <w:r w:rsidRPr="007167F9">
              <w:rPr>
                <w:lang w:val="en-GB" w:eastAsia="en-GB"/>
              </w:rPr>
              <w:t>3013290/13 URN No.</w:t>
            </w:r>
          </w:p>
        </w:tc>
        <w:tc>
          <w:tcPr>
            <w:tcW w:w="1622" w:type="dxa"/>
            <w:shd w:val="clear" w:color="auto" w:fill="FFFFFF"/>
          </w:tcPr>
          <w:p w14:paraId="29C1CE74" w14:textId="77777777" w:rsidR="007167F9" w:rsidRPr="007167F9" w:rsidRDefault="007167F9" w:rsidP="007167F9">
            <w:pPr>
              <w:rPr>
                <w:lang w:val="en-GB" w:eastAsia="en-GB"/>
              </w:rPr>
            </w:pPr>
          </w:p>
        </w:tc>
      </w:tr>
      <w:tr w:rsidR="007167F9" w:rsidRPr="007167F9" w14:paraId="2DCEAB63" w14:textId="77777777" w:rsidTr="00FC1C66">
        <w:trPr>
          <w:trHeight w:val="20"/>
          <w:jc w:val="center"/>
        </w:trPr>
        <w:tc>
          <w:tcPr>
            <w:tcW w:w="2132" w:type="dxa"/>
            <w:shd w:val="clear" w:color="auto" w:fill="FFFFFF"/>
          </w:tcPr>
          <w:p w14:paraId="7E2B8A27" w14:textId="77777777" w:rsidR="007167F9" w:rsidRPr="007167F9" w:rsidRDefault="007167F9" w:rsidP="007167F9">
            <w:pPr>
              <w:rPr>
                <w:b/>
                <w:bCs/>
                <w:lang w:val="en-GB" w:eastAsia="en-GB"/>
              </w:rPr>
            </w:pPr>
            <w:r w:rsidRPr="007167F9">
              <w:rPr>
                <w:b/>
                <w:bCs/>
                <w:lang w:val="en-GB" w:eastAsia="en-GB"/>
              </w:rPr>
              <w:t>Date of Report</w:t>
            </w:r>
          </w:p>
        </w:tc>
        <w:tc>
          <w:tcPr>
            <w:tcW w:w="1410" w:type="dxa"/>
            <w:shd w:val="clear" w:color="auto" w:fill="FFFFFF"/>
          </w:tcPr>
          <w:p w14:paraId="675FE517" w14:textId="77777777" w:rsidR="007167F9" w:rsidRPr="007167F9" w:rsidRDefault="007167F9" w:rsidP="007167F9">
            <w:pPr>
              <w:rPr>
                <w:lang w:val="en-GB" w:eastAsia="en-GB"/>
              </w:rPr>
            </w:pPr>
            <w:r w:rsidRPr="007167F9">
              <w:rPr>
                <w:lang w:val="en-GB" w:eastAsia="en-GB"/>
              </w:rPr>
              <w:t>10/06/13</w:t>
            </w:r>
          </w:p>
        </w:tc>
        <w:tc>
          <w:tcPr>
            <w:tcW w:w="5100" w:type="dxa"/>
            <w:gridSpan w:val="3"/>
            <w:shd w:val="clear" w:color="auto" w:fill="FFFFFF"/>
          </w:tcPr>
          <w:p w14:paraId="64E484FC" w14:textId="77777777" w:rsidR="007167F9" w:rsidRPr="007167F9" w:rsidRDefault="007167F9" w:rsidP="007167F9">
            <w:pPr>
              <w:rPr>
                <w:lang w:val="en-GB" w:eastAsia="en-GB"/>
              </w:rPr>
            </w:pPr>
            <w:r w:rsidRPr="007167F9">
              <w:rPr>
                <w:lang w:val="en-GB" w:eastAsia="en-GB"/>
              </w:rPr>
              <w:t>Additional Ref No 3016759</w:t>
            </w:r>
          </w:p>
        </w:tc>
      </w:tr>
      <w:tr w:rsidR="007167F9" w:rsidRPr="007167F9" w14:paraId="0F43F232" w14:textId="77777777" w:rsidTr="00FC1C66">
        <w:trPr>
          <w:trHeight w:val="20"/>
          <w:jc w:val="center"/>
        </w:trPr>
        <w:tc>
          <w:tcPr>
            <w:tcW w:w="2132" w:type="dxa"/>
            <w:shd w:val="clear" w:color="auto" w:fill="FFFFFF"/>
          </w:tcPr>
          <w:p w14:paraId="6C91C7C2" w14:textId="77777777" w:rsidR="007167F9" w:rsidRPr="007167F9" w:rsidRDefault="007167F9" w:rsidP="007167F9">
            <w:pPr>
              <w:rPr>
                <w:b/>
                <w:bCs/>
                <w:lang w:val="en-GB" w:eastAsia="en-GB"/>
              </w:rPr>
            </w:pPr>
            <w:r w:rsidRPr="007167F9">
              <w:rPr>
                <w:b/>
                <w:bCs/>
                <w:lang w:val="en-GB" w:eastAsia="en-GB"/>
              </w:rPr>
              <w:t>Scene Examiner</w:t>
            </w:r>
          </w:p>
        </w:tc>
        <w:tc>
          <w:tcPr>
            <w:tcW w:w="2519" w:type="dxa"/>
            <w:gridSpan w:val="2"/>
            <w:shd w:val="clear" w:color="auto" w:fill="FFFFFF"/>
          </w:tcPr>
          <w:p w14:paraId="2FA952AA" w14:textId="77777777" w:rsidR="007167F9" w:rsidRPr="007167F9" w:rsidRDefault="007167F9" w:rsidP="007167F9">
            <w:pPr>
              <w:rPr>
                <w:lang w:val="en-GB" w:eastAsia="en-GB"/>
              </w:rPr>
            </w:pPr>
            <w:r w:rsidRPr="007167F9">
              <w:rPr>
                <w:lang w:val="en-GB" w:eastAsia="en-GB"/>
              </w:rPr>
              <w:t>FP Lee Creasey</w:t>
            </w:r>
          </w:p>
        </w:tc>
        <w:tc>
          <w:tcPr>
            <w:tcW w:w="2369" w:type="dxa"/>
            <w:shd w:val="clear" w:color="auto" w:fill="FFFFFF"/>
          </w:tcPr>
          <w:p w14:paraId="0DD520E6" w14:textId="77777777" w:rsidR="007167F9" w:rsidRPr="007167F9" w:rsidRDefault="007167F9" w:rsidP="007167F9">
            <w:pPr>
              <w:rPr>
                <w:lang w:val="en-GB" w:eastAsia="en-GB"/>
              </w:rPr>
            </w:pPr>
            <w:r w:rsidRPr="007167F9">
              <w:rPr>
                <w:lang w:val="en-GB" w:eastAsia="en-GB"/>
              </w:rPr>
              <w:t>Examiner report No.</w:t>
            </w:r>
          </w:p>
        </w:tc>
        <w:tc>
          <w:tcPr>
            <w:tcW w:w="1622" w:type="dxa"/>
            <w:shd w:val="clear" w:color="auto" w:fill="FFFFFF"/>
          </w:tcPr>
          <w:p w14:paraId="445BC290" w14:textId="77777777" w:rsidR="007167F9" w:rsidRPr="007167F9" w:rsidRDefault="007167F9" w:rsidP="007167F9">
            <w:pPr>
              <w:rPr>
                <w:lang w:val="en-GB" w:eastAsia="en-GB"/>
              </w:rPr>
            </w:pPr>
            <w:r w:rsidRPr="007167F9">
              <w:rPr>
                <w:lang w:val="en-GB" w:eastAsia="en-GB"/>
              </w:rPr>
              <w:t>2062393</w:t>
            </w:r>
          </w:p>
        </w:tc>
      </w:tr>
      <w:tr w:rsidR="007167F9" w:rsidRPr="007167F9" w14:paraId="7333F8C0" w14:textId="77777777" w:rsidTr="00FC1C66">
        <w:trPr>
          <w:trHeight w:val="20"/>
          <w:jc w:val="center"/>
        </w:trPr>
        <w:tc>
          <w:tcPr>
            <w:tcW w:w="8642" w:type="dxa"/>
            <w:gridSpan w:val="5"/>
            <w:shd w:val="clear" w:color="auto" w:fill="FFFFFF"/>
          </w:tcPr>
          <w:p w14:paraId="780C30E8" w14:textId="77777777" w:rsidR="007167F9" w:rsidRDefault="007167F9" w:rsidP="007167F9">
            <w:pPr>
              <w:rPr>
                <w:lang w:val="en-GB" w:eastAsia="en-GB"/>
              </w:rPr>
            </w:pPr>
          </w:p>
          <w:p w14:paraId="3CAF2083" w14:textId="64AA65B1" w:rsidR="007167F9" w:rsidRDefault="007167F9" w:rsidP="007167F9">
            <w:pPr>
              <w:rPr>
                <w:lang w:val="en-GB" w:eastAsia="en-GB"/>
              </w:rPr>
            </w:pPr>
            <w:r w:rsidRPr="007167F9">
              <w:rPr>
                <w:lang w:val="en-GB" w:eastAsia="en-GB"/>
              </w:rPr>
              <w:t>CJ Act 1967, s.9; MC Act 1980, ss.5A(3)(a) and 5B; Criminal Procedure Rules, Rule 27.2</w:t>
            </w:r>
          </w:p>
          <w:p w14:paraId="2270F7EF" w14:textId="77777777" w:rsidR="007167F9" w:rsidRPr="007167F9" w:rsidRDefault="007167F9" w:rsidP="007167F9">
            <w:pPr>
              <w:rPr>
                <w:lang w:val="en-GB" w:eastAsia="en-GB"/>
              </w:rPr>
            </w:pPr>
          </w:p>
          <w:p w14:paraId="257F0BD9" w14:textId="77777777" w:rsidR="007167F9" w:rsidRDefault="007167F9" w:rsidP="007167F9">
            <w:pPr>
              <w:rPr>
                <w:lang w:val="en-GB" w:eastAsia="en-GB"/>
              </w:rPr>
            </w:pPr>
            <w:r w:rsidRPr="007167F9">
              <w:rPr>
                <w:b/>
                <w:bCs/>
                <w:lang w:val="en-GB" w:eastAsia="en-GB"/>
              </w:rPr>
              <w:t>Statement of:</w:t>
            </w:r>
            <w:r w:rsidRPr="007167F9">
              <w:rPr>
                <w:lang w:val="en-GB" w:eastAsia="en-GB"/>
              </w:rPr>
              <w:t xml:space="preserve"> Lee Anthony CREASEY BSc Hons</w:t>
            </w:r>
          </w:p>
          <w:p w14:paraId="6A855152" w14:textId="77777777" w:rsidR="007167F9" w:rsidRPr="007167F9" w:rsidRDefault="007167F9" w:rsidP="007167F9">
            <w:pPr>
              <w:rPr>
                <w:lang w:val="en-GB" w:eastAsia="en-GB"/>
              </w:rPr>
            </w:pPr>
          </w:p>
          <w:p w14:paraId="21BD42FC" w14:textId="675843E5" w:rsidR="007167F9" w:rsidRDefault="007167F9" w:rsidP="007167F9">
            <w:pPr>
              <w:rPr>
                <w:lang w:val="en-GB" w:eastAsia="en-GB"/>
              </w:rPr>
            </w:pPr>
            <w:r w:rsidRPr="007167F9">
              <w:rPr>
                <w:lang w:val="en-GB" w:eastAsia="en-GB"/>
              </w:rPr>
              <w:t>This statement (consisting of 13 pages signed by me) is true to the best of my knowledge and belief and I make it knowing that, if it is tendered in evidence, I shall be liable to prosecution if I have wilfully stated anything in it which I know to be false, or that I do not</w:t>
            </w:r>
            <w:r>
              <w:rPr>
                <w:lang w:val="en-GB" w:eastAsia="en-GB"/>
              </w:rPr>
              <w:t xml:space="preserve"> believe</w:t>
            </w:r>
            <w:r w:rsidRPr="007167F9">
              <w:rPr>
                <w:lang w:val="en-GB" w:eastAsia="en-GB"/>
              </w:rPr>
              <w:t xml:space="preserve"> to </w:t>
            </w:r>
            <w:r>
              <w:rPr>
                <w:lang w:val="en-GB" w:eastAsia="en-GB"/>
              </w:rPr>
              <w:t>be true.</w:t>
            </w:r>
          </w:p>
          <w:p w14:paraId="47E8AC79" w14:textId="77777777" w:rsidR="007167F9" w:rsidRPr="007167F9" w:rsidRDefault="007167F9" w:rsidP="007167F9">
            <w:pPr>
              <w:rPr>
                <w:lang w:val="en-GB" w:eastAsia="en-GB"/>
              </w:rPr>
            </w:pPr>
          </w:p>
          <w:p w14:paraId="3241E4FD" w14:textId="77777777" w:rsidR="007167F9" w:rsidRDefault="007167F9" w:rsidP="007167F9">
            <w:pPr>
              <w:rPr>
                <w:lang w:val="en-GB" w:eastAsia="en-GB"/>
              </w:rPr>
            </w:pPr>
            <w:r w:rsidRPr="007167F9">
              <w:rPr>
                <w:lang w:val="en-GB" w:eastAsia="en-GB"/>
              </w:rPr>
              <w:t>I am a Crime Scene Examiner employed by the Metropolitan Police, currently based at Peckham Police Station, having completed, the required training programmes in scene examination and photography within the Metropolitan Police.</w:t>
            </w:r>
          </w:p>
          <w:p w14:paraId="74BF8A92" w14:textId="77777777" w:rsidR="007167F9" w:rsidRPr="007167F9" w:rsidRDefault="007167F9" w:rsidP="007167F9">
            <w:pPr>
              <w:rPr>
                <w:lang w:val="en-GB" w:eastAsia="en-GB"/>
              </w:rPr>
            </w:pPr>
          </w:p>
        </w:tc>
      </w:tr>
      <w:tr w:rsidR="007167F9" w:rsidRPr="007167F9" w14:paraId="67D050A6" w14:textId="77777777" w:rsidTr="00FC1C66">
        <w:trPr>
          <w:trHeight w:val="20"/>
          <w:jc w:val="center"/>
        </w:trPr>
        <w:tc>
          <w:tcPr>
            <w:tcW w:w="8642" w:type="dxa"/>
            <w:gridSpan w:val="5"/>
            <w:shd w:val="clear" w:color="auto" w:fill="FFFFFF"/>
          </w:tcPr>
          <w:p w14:paraId="6DF3A1E8" w14:textId="77777777" w:rsidR="007167F9" w:rsidRDefault="007167F9" w:rsidP="007167F9">
            <w:pPr>
              <w:rPr>
                <w:lang w:val="en-GB" w:eastAsia="en-GB"/>
              </w:rPr>
            </w:pPr>
            <w:bookmarkStart w:id="10" w:name="_Hlk150682680"/>
          </w:p>
          <w:p w14:paraId="2A7FEFED" w14:textId="77777777" w:rsidR="007167F9" w:rsidRPr="007167F9" w:rsidRDefault="007167F9" w:rsidP="007167F9">
            <w:pPr>
              <w:jc w:val="center"/>
              <w:rPr>
                <w:b/>
                <w:bCs/>
                <w:lang w:val="en-GB" w:eastAsia="en-GB"/>
              </w:rPr>
            </w:pPr>
            <w:r w:rsidRPr="007167F9">
              <w:rPr>
                <w:b/>
                <w:bCs/>
                <w:lang w:val="en-GB" w:eastAsia="en-GB"/>
              </w:rPr>
              <w:t>CRIME SCENE DESCRIPTION</w:t>
            </w:r>
          </w:p>
          <w:p w14:paraId="280BCD50" w14:textId="26411AAB" w:rsidR="007167F9" w:rsidRDefault="007167F9" w:rsidP="007167F9">
            <w:pPr>
              <w:rPr>
                <w:lang w:val="en-GB" w:eastAsia="en-GB"/>
              </w:rPr>
            </w:pPr>
          </w:p>
        </w:tc>
      </w:tr>
      <w:tr w:rsidR="007167F9" w:rsidRPr="007167F9" w14:paraId="6C0B6523" w14:textId="77777777" w:rsidTr="00FC1C66">
        <w:trPr>
          <w:trHeight w:val="20"/>
          <w:jc w:val="center"/>
        </w:trPr>
        <w:tc>
          <w:tcPr>
            <w:tcW w:w="8642" w:type="dxa"/>
            <w:gridSpan w:val="5"/>
            <w:shd w:val="clear" w:color="auto" w:fill="FFFFFF"/>
          </w:tcPr>
          <w:p w14:paraId="4779F248" w14:textId="77777777" w:rsidR="007167F9" w:rsidRDefault="007167F9" w:rsidP="007167F9">
            <w:pPr>
              <w:rPr>
                <w:lang w:val="en-GB" w:eastAsia="en-GB"/>
              </w:rPr>
            </w:pPr>
          </w:p>
          <w:p w14:paraId="6A30FFA9" w14:textId="77777777" w:rsidR="007167F9" w:rsidRDefault="007167F9" w:rsidP="007167F9">
            <w:pPr>
              <w:rPr>
                <w:lang w:val="en-GB" w:eastAsia="en-GB"/>
              </w:rPr>
            </w:pPr>
            <w:r w:rsidRPr="007167F9">
              <w:rPr>
                <w:lang w:val="en-GB" w:eastAsia="en-GB"/>
              </w:rPr>
              <w:t>The scene is a warehouse within a small industrial estate. No clear point of entry was found, however, it would appear as though there was a concealed passageway which possibly leads into an adjoining warehouse, under a large quantity of boxes that for safety reasons, could not be moved. Within this warehouse all compartments had been heavily searched through with many items damaged as a result. Various drink cans were found amongst the damaged goods.</w:t>
            </w:r>
          </w:p>
          <w:p w14:paraId="1279F728" w14:textId="4F5E7C2C" w:rsidR="007167F9" w:rsidRDefault="007167F9" w:rsidP="007167F9">
            <w:pPr>
              <w:rPr>
                <w:lang w:val="en-GB" w:eastAsia="en-GB"/>
              </w:rPr>
            </w:pPr>
          </w:p>
        </w:tc>
      </w:tr>
      <w:bookmarkEnd w:id="10"/>
      <w:tr w:rsidR="007167F9" w14:paraId="3480FC67" w14:textId="77777777" w:rsidTr="00FC1C66">
        <w:trPr>
          <w:trHeight w:val="20"/>
          <w:jc w:val="center"/>
        </w:trPr>
        <w:tc>
          <w:tcPr>
            <w:tcW w:w="8642" w:type="dxa"/>
            <w:gridSpan w:val="5"/>
            <w:shd w:val="clear" w:color="auto" w:fill="FFFFFF"/>
          </w:tcPr>
          <w:p w14:paraId="3A063C85" w14:textId="77777777" w:rsidR="007167F9" w:rsidRDefault="007167F9" w:rsidP="00EE04E2">
            <w:pPr>
              <w:rPr>
                <w:lang w:val="en-GB" w:eastAsia="en-GB"/>
              </w:rPr>
            </w:pPr>
          </w:p>
          <w:p w14:paraId="3E5E70EA" w14:textId="20C63EAD" w:rsidR="007167F9" w:rsidRDefault="007167F9" w:rsidP="007167F9">
            <w:pPr>
              <w:jc w:val="center"/>
              <w:rPr>
                <w:lang w:val="en-GB" w:eastAsia="en-GB"/>
              </w:rPr>
            </w:pPr>
            <w:r w:rsidRPr="007167F9">
              <w:rPr>
                <w:b/>
                <w:bCs/>
                <w:lang w:val="en-GB" w:eastAsia="en-GB"/>
              </w:rPr>
              <w:t xml:space="preserve">CRIME SCENE </w:t>
            </w:r>
            <w:r w:rsidR="00BE46F4" w:rsidRPr="007167F9">
              <w:rPr>
                <w:b/>
                <w:bCs/>
                <w:lang w:val="en-GB" w:eastAsia="en-GB"/>
              </w:rPr>
              <w:t>Exhibit</w:t>
            </w:r>
            <w:r w:rsidRPr="007167F9">
              <w:rPr>
                <w:b/>
                <w:bCs/>
                <w:lang w:val="en-GB" w:eastAsia="en-GB"/>
              </w:rPr>
              <w:t>(s</w:t>
            </w:r>
            <w:r w:rsidRPr="007167F9">
              <w:rPr>
                <w:lang w:val="en-GB" w:eastAsia="en-GB"/>
              </w:rPr>
              <w:t>)</w:t>
            </w:r>
          </w:p>
          <w:p w14:paraId="6B4AED5D" w14:textId="6B1C5C1A" w:rsidR="007167F9" w:rsidRDefault="007167F9" w:rsidP="00EE04E2">
            <w:pPr>
              <w:rPr>
                <w:lang w:val="en-GB" w:eastAsia="en-GB"/>
              </w:rPr>
            </w:pPr>
          </w:p>
        </w:tc>
      </w:tr>
      <w:tr w:rsidR="007167F9" w14:paraId="1A57C6C3" w14:textId="77777777" w:rsidTr="00FC1C66">
        <w:trPr>
          <w:trHeight w:val="20"/>
          <w:jc w:val="center"/>
        </w:trPr>
        <w:tc>
          <w:tcPr>
            <w:tcW w:w="8642" w:type="dxa"/>
            <w:gridSpan w:val="5"/>
            <w:shd w:val="clear" w:color="auto" w:fill="FFFFFF"/>
          </w:tcPr>
          <w:p w14:paraId="42971AAB" w14:textId="77777777" w:rsidR="007167F9" w:rsidRDefault="007167F9" w:rsidP="00EE04E2">
            <w:pPr>
              <w:rPr>
                <w:lang w:val="en-GB" w:eastAsia="en-GB"/>
              </w:rPr>
            </w:pPr>
          </w:p>
          <w:p w14:paraId="415EE4BF" w14:textId="2EF9E784" w:rsidR="007167F9" w:rsidRPr="007167F9" w:rsidRDefault="007167F9" w:rsidP="007167F9">
            <w:pPr>
              <w:rPr>
                <w:lang w:val="en-GB" w:eastAsia="en-GB"/>
              </w:rPr>
            </w:pPr>
            <w:r w:rsidRPr="007167F9">
              <w:rPr>
                <w:lang w:val="en-GB" w:eastAsia="en-GB"/>
              </w:rPr>
              <w:t>Exhibit LAC/1 - One (1) wet and one (1) dry swab taken from the rim of an empty</w:t>
            </w:r>
            <w:r>
              <w:rPr>
                <w:lang w:val="en-GB" w:eastAsia="en-GB"/>
              </w:rPr>
              <w:t xml:space="preserve"> </w:t>
            </w:r>
            <w:r w:rsidRPr="007167F9">
              <w:rPr>
                <w:lang w:val="en-GB" w:eastAsia="en-GB"/>
              </w:rPr>
              <w:t>can</w:t>
            </w:r>
            <w:r>
              <w:rPr>
                <w:lang w:val="en-GB" w:eastAsia="en-GB"/>
              </w:rPr>
              <w:t xml:space="preserve"> </w:t>
            </w:r>
            <w:r w:rsidRPr="007167F9">
              <w:rPr>
                <w:lang w:val="en-GB" w:eastAsia="en-GB"/>
              </w:rPr>
              <w:t xml:space="preserve">of </w:t>
            </w:r>
            <w:r w:rsidR="00FC1C66">
              <w:rPr>
                <w:lang w:val="en-GB" w:eastAsia="en-GB"/>
              </w:rPr>
              <w:t xml:space="preserve">Mixed-Up energy </w:t>
            </w:r>
            <w:r w:rsidRPr="007167F9">
              <w:rPr>
                <w:lang w:val="en-GB" w:eastAsia="en-GB"/>
              </w:rPr>
              <w:t>drink found inside a trolley located within one of the warehouse compartments. Seal bag number</w:t>
            </w:r>
            <w:r w:rsidRPr="007167F9">
              <w:rPr>
                <w:lang w:val="en-GB" w:eastAsia="en-GB"/>
              </w:rPr>
              <w:tab/>
            </w:r>
          </w:p>
          <w:p w14:paraId="707A4C53" w14:textId="40DFC720" w:rsidR="007167F9" w:rsidRPr="007167F9" w:rsidRDefault="007167F9" w:rsidP="007167F9">
            <w:pPr>
              <w:rPr>
                <w:lang w:val="en-GB" w:eastAsia="en-GB"/>
              </w:rPr>
            </w:pPr>
            <w:r w:rsidRPr="007167F9">
              <w:rPr>
                <w:lang w:val="en-GB" w:eastAsia="en-GB"/>
              </w:rPr>
              <w:t>MPSB21706123.</w:t>
            </w:r>
          </w:p>
          <w:p w14:paraId="4C260B0A" w14:textId="77777777" w:rsidR="007167F9" w:rsidRPr="007167F9" w:rsidRDefault="007167F9" w:rsidP="007167F9">
            <w:pPr>
              <w:rPr>
                <w:lang w:val="en-GB" w:eastAsia="en-GB"/>
              </w:rPr>
            </w:pPr>
          </w:p>
          <w:p w14:paraId="6A826C67" w14:textId="77777777" w:rsidR="007167F9" w:rsidRPr="007167F9" w:rsidRDefault="007167F9" w:rsidP="007167F9">
            <w:pPr>
              <w:rPr>
                <w:lang w:val="en-GB" w:eastAsia="en-GB"/>
              </w:rPr>
            </w:pPr>
            <w:r w:rsidRPr="007167F9">
              <w:rPr>
                <w:lang w:val="en-GB" w:eastAsia="en-GB"/>
              </w:rPr>
              <w:t>On the 10th June 2013 the Metropolitan Police DNA Unit despatched a notification relating to Exhibit LAC/1:</w:t>
            </w:r>
          </w:p>
          <w:p w14:paraId="2885893B" w14:textId="77777777" w:rsidR="007167F9" w:rsidRPr="007167F9" w:rsidRDefault="007167F9" w:rsidP="007167F9">
            <w:pPr>
              <w:rPr>
                <w:lang w:val="en-GB" w:eastAsia="en-GB"/>
              </w:rPr>
            </w:pPr>
          </w:p>
          <w:p w14:paraId="1D290032" w14:textId="77777777" w:rsidR="007167F9" w:rsidRDefault="00FC1C66" w:rsidP="007167F9">
            <w:pPr>
              <w:rPr>
                <w:lang w:val="en-GB" w:eastAsia="en-GB"/>
              </w:rPr>
            </w:pPr>
            <w:r>
              <w:rPr>
                <w:lang w:val="en-GB" w:eastAsia="en-GB"/>
              </w:rPr>
              <w:t>This</w:t>
            </w:r>
            <w:r w:rsidR="007167F9" w:rsidRPr="007167F9">
              <w:rPr>
                <w:lang w:val="en-GB" w:eastAsia="en-GB"/>
              </w:rPr>
              <w:t xml:space="preserve"> notification is referred to as SFR Stage 1: DNA Match, dated 10th June 2013 in the name of Simon Paul CORDELL, reference no. 49823/97M.</w:t>
            </w:r>
          </w:p>
          <w:p w14:paraId="535FB962" w14:textId="72BA3934" w:rsidR="00FC1C66" w:rsidRDefault="00FC1C66" w:rsidP="007167F9">
            <w:pPr>
              <w:rPr>
                <w:lang w:val="en-GB" w:eastAsia="en-GB"/>
              </w:rPr>
            </w:pPr>
          </w:p>
        </w:tc>
      </w:tr>
      <w:tr w:rsidR="007167F9" w14:paraId="23FA9770" w14:textId="77777777" w:rsidTr="00FC1C66">
        <w:trPr>
          <w:trHeight w:val="20"/>
          <w:jc w:val="center"/>
        </w:trPr>
        <w:tc>
          <w:tcPr>
            <w:tcW w:w="8642" w:type="dxa"/>
            <w:gridSpan w:val="5"/>
            <w:shd w:val="clear" w:color="auto" w:fill="FFFFFF"/>
          </w:tcPr>
          <w:p w14:paraId="1C3423C5" w14:textId="77777777" w:rsidR="007167F9" w:rsidRDefault="007167F9" w:rsidP="00EE04E2">
            <w:pPr>
              <w:rPr>
                <w:lang w:val="en-GB" w:eastAsia="en-GB"/>
              </w:rPr>
            </w:pPr>
          </w:p>
          <w:p w14:paraId="1F82654C" w14:textId="77777777" w:rsidR="00FC1C66" w:rsidRPr="00FC1C66" w:rsidRDefault="00FC1C66" w:rsidP="00FC1C66">
            <w:pPr>
              <w:jc w:val="center"/>
              <w:rPr>
                <w:b/>
                <w:bCs/>
                <w:lang w:val="en-GB" w:eastAsia="en-GB"/>
              </w:rPr>
            </w:pPr>
            <w:r w:rsidRPr="00FC1C66">
              <w:rPr>
                <w:b/>
                <w:bCs/>
                <w:lang w:val="en-GB" w:eastAsia="en-GB"/>
              </w:rPr>
              <w:t>CRIME SCENE FORENSIC EXAMINATION REPORT</w:t>
            </w:r>
          </w:p>
          <w:p w14:paraId="5835D35E" w14:textId="366DF5F8" w:rsidR="00FC1C66" w:rsidRDefault="00FC1C66" w:rsidP="00EE04E2">
            <w:pPr>
              <w:rPr>
                <w:lang w:val="en-GB" w:eastAsia="en-GB"/>
              </w:rPr>
            </w:pPr>
          </w:p>
        </w:tc>
      </w:tr>
      <w:tr w:rsidR="007167F9" w14:paraId="3258B7C2" w14:textId="77777777" w:rsidTr="00FC1C66">
        <w:trPr>
          <w:trHeight w:val="20"/>
          <w:jc w:val="center"/>
        </w:trPr>
        <w:tc>
          <w:tcPr>
            <w:tcW w:w="8642" w:type="dxa"/>
            <w:gridSpan w:val="5"/>
            <w:shd w:val="clear" w:color="auto" w:fill="FFFFFF"/>
          </w:tcPr>
          <w:p w14:paraId="4C8B30E2" w14:textId="77777777" w:rsidR="007167F9" w:rsidRDefault="007167F9" w:rsidP="00EE04E2">
            <w:pPr>
              <w:rPr>
                <w:lang w:val="en-GB" w:eastAsia="en-GB"/>
              </w:rPr>
            </w:pPr>
          </w:p>
          <w:p w14:paraId="75D9EE18" w14:textId="77777777" w:rsidR="00FC1C66" w:rsidRDefault="00FC1C66" w:rsidP="00EE04E2">
            <w:pPr>
              <w:rPr>
                <w:lang w:val="en-GB" w:eastAsia="en-GB"/>
              </w:rPr>
            </w:pPr>
            <w:proofErr w:type="spellStart"/>
            <w:r w:rsidRPr="00FC1C66">
              <w:rPr>
                <w:lang w:val="en-GB" w:eastAsia="en-GB"/>
              </w:rPr>
              <w:t>i</w:t>
            </w:r>
            <w:proofErr w:type="spellEnd"/>
            <w:r w:rsidRPr="00FC1C66">
              <w:rPr>
                <w:lang w:val="en-GB" w:eastAsia="en-GB"/>
              </w:rPr>
              <w:t xml:space="preserve"> now produce a copy of my examination report; dated 11th May 2013, reference number 2062393, which shows the full list of my recovered exhibits as Exhibit LAC/5.</w:t>
            </w:r>
          </w:p>
          <w:p w14:paraId="44775DDD" w14:textId="403CD874" w:rsidR="00FC1C66" w:rsidRDefault="00FC1C66" w:rsidP="00EE04E2">
            <w:pPr>
              <w:rPr>
                <w:lang w:val="en-GB" w:eastAsia="en-GB"/>
              </w:rPr>
            </w:pPr>
          </w:p>
        </w:tc>
      </w:tr>
      <w:tr w:rsidR="00FC1C66" w14:paraId="6C6662E5" w14:textId="77777777" w:rsidTr="00FC1C66">
        <w:trPr>
          <w:trHeight w:val="20"/>
          <w:jc w:val="center"/>
        </w:trPr>
        <w:tc>
          <w:tcPr>
            <w:tcW w:w="8642" w:type="dxa"/>
            <w:gridSpan w:val="5"/>
            <w:shd w:val="clear" w:color="auto" w:fill="FFFFFF"/>
          </w:tcPr>
          <w:p w14:paraId="62FE637C" w14:textId="77777777" w:rsidR="00FC1C66" w:rsidRDefault="00FC1C66" w:rsidP="00EE04E2">
            <w:pPr>
              <w:rPr>
                <w:lang w:val="en-GB" w:eastAsia="en-GB"/>
              </w:rPr>
            </w:pPr>
          </w:p>
          <w:p w14:paraId="7D2C26FA" w14:textId="77777777" w:rsidR="00FC1C66" w:rsidRPr="00FC1C66" w:rsidRDefault="00FC1C66" w:rsidP="00FC1C66">
            <w:pPr>
              <w:jc w:val="center"/>
              <w:rPr>
                <w:b/>
                <w:bCs/>
                <w:lang w:val="en-GB" w:eastAsia="en-GB"/>
              </w:rPr>
            </w:pPr>
            <w:r w:rsidRPr="00FC1C66">
              <w:rPr>
                <w:b/>
                <w:bCs/>
                <w:lang w:val="en-GB" w:eastAsia="en-GB"/>
              </w:rPr>
              <w:t>CRIME SCENE PHOTOGRAPHY</w:t>
            </w:r>
          </w:p>
          <w:p w14:paraId="6734B73C" w14:textId="0245B711" w:rsidR="00FC1C66" w:rsidRDefault="00FC1C66" w:rsidP="00EE04E2">
            <w:pPr>
              <w:rPr>
                <w:lang w:val="en-GB" w:eastAsia="en-GB"/>
              </w:rPr>
            </w:pPr>
          </w:p>
        </w:tc>
      </w:tr>
      <w:tr w:rsidR="00FC1C66" w14:paraId="70C80CA7" w14:textId="77777777" w:rsidTr="00FC1C66">
        <w:trPr>
          <w:trHeight w:val="20"/>
          <w:jc w:val="center"/>
        </w:trPr>
        <w:tc>
          <w:tcPr>
            <w:tcW w:w="8642" w:type="dxa"/>
            <w:gridSpan w:val="5"/>
            <w:shd w:val="clear" w:color="auto" w:fill="FFFFFF"/>
          </w:tcPr>
          <w:p w14:paraId="3296F695" w14:textId="77777777" w:rsidR="00FC1C66" w:rsidRDefault="00FC1C66" w:rsidP="00EE04E2">
            <w:pPr>
              <w:rPr>
                <w:lang w:val="en-GB" w:eastAsia="en-GB"/>
              </w:rPr>
            </w:pPr>
          </w:p>
          <w:p w14:paraId="634BC781" w14:textId="77777777" w:rsidR="00FC1C66" w:rsidRDefault="00FC1C66" w:rsidP="00EE04E2">
            <w:pPr>
              <w:rPr>
                <w:lang w:val="en-GB" w:eastAsia="en-GB"/>
              </w:rPr>
            </w:pPr>
            <w:r w:rsidRPr="00FC1C66">
              <w:rPr>
                <w:lang w:val="en-GB" w:eastAsia="en-GB"/>
              </w:rPr>
              <w:t>In the course of my examination I took 13 digital scene photographs of which 12 are shown below.</w:t>
            </w:r>
          </w:p>
          <w:p w14:paraId="4D7A8834" w14:textId="10F8B103" w:rsidR="00FC1C66" w:rsidRDefault="00FC1C66" w:rsidP="00EE04E2">
            <w:pPr>
              <w:rPr>
                <w:lang w:val="en-GB" w:eastAsia="en-GB"/>
              </w:rPr>
            </w:pPr>
          </w:p>
        </w:tc>
      </w:tr>
    </w:tbl>
    <w:p w14:paraId="79877713" w14:textId="63E6F168" w:rsidR="00725A66" w:rsidRPr="007167F9" w:rsidRDefault="00725A66" w:rsidP="00FC1C66">
      <w:pPr>
        <w:rPr>
          <w:rFonts w:eastAsia="Courier New"/>
          <w:sz w:val="22"/>
          <w:szCs w:val="22"/>
          <w:lang w:val="en-GB"/>
        </w:rPr>
      </w:pPr>
    </w:p>
    <w:p w14:paraId="7EE19CC4" w14:textId="1ECEB519" w:rsidR="00725A66" w:rsidRDefault="003A1EDA" w:rsidP="00E20EFE">
      <w:pPr>
        <w:ind w:left="695"/>
        <w:rPr>
          <w:rFonts w:eastAsia="Courier New"/>
          <w:sz w:val="22"/>
          <w:szCs w:val="22"/>
        </w:rPr>
      </w:pPr>
      <w:r w:rsidRPr="003A1EDA">
        <w:rPr>
          <w:rFonts w:eastAsia="Courier New"/>
          <w:noProof/>
          <w:sz w:val="22"/>
          <w:szCs w:val="22"/>
        </w:rPr>
        <w:drawing>
          <wp:anchor distT="0" distB="0" distL="114300" distR="114300" simplePos="0" relativeHeight="251661824" behindDoc="1" locked="0" layoutInCell="1" allowOverlap="1" wp14:anchorId="12F60702" wp14:editId="33EA9EC4">
            <wp:simplePos x="0" y="0"/>
            <wp:positionH relativeFrom="column">
              <wp:posOffset>5927090</wp:posOffset>
            </wp:positionH>
            <wp:positionV relativeFrom="paragraph">
              <wp:posOffset>8310</wp:posOffset>
            </wp:positionV>
            <wp:extent cx="596348" cy="483223"/>
            <wp:effectExtent l="0" t="0" r="0" b="0"/>
            <wp:wrapTight wrapText="bothSides">
              <wp:wrapPolygon edited="0">
                <wp:start x="0" y="0"/>
                <wp:lineTo x="0" y="20463"/>
                <wp:lineTo x="20703" y="20463"/>
                <wp:lineTo x="20703" y="0"/>
                <wp:lineTo x="0" y="0"/>
              </wp:wrapPolygon>
            </wp:wrapTight>
            <wp:docPr id="19362785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6348" cy="483223"/>
                    </a:xfrm>
                    <a:prstGeom prst="rect">
                      <a:avLst/>
                    </a:prstGeom>
                    <a:noFill/>
                    <a:ln>
                      <a:noFill/>
                    </a:ln>
                  </pic:spPr>
                </pic:pic>
              </a:graphicData>
            </a:graphic>
          </wp:anchor>
        </w:drawing>
      </w:r>
      <w:r w:rsidR="00FC1C66" w:rsidRPr="00F16CFF">
        <w:rPr>
          <w:color w:val="050505"/>
          <w:spacing w:val="-1"/>
          <w:sz w:val="22"/>
          <w:szCs w:val="22"/>
        </w:rPr>
        <w:t>Signature…</w:t>
      </w:r>
      <w:r w:rsidR="00FC1C66">
        <w:rPr>
          <w:color w:val="050505"/>
          <w:spacing w:val="-1"/>
          <w:sz w:val="22"/>
          <w:szCs w:val="22"/>
        </w:rPr>
        <w:t>……………</w:t>
      </w:r>
      <w:r>
        <w:rPr>
          <w:color w:val="050505"/>
          <w:spacing w:val="-1"/>
          <w:sz w:val="22"/>
          <w:szCs w:val="22"/>
        </w:rPr>
        <w:t>……………………………</w:t>
      </w:r>
      <w:r w:rsidR="00FC1C66">
        <w:rPr>
          <w:color w:val="050505"/>
          <w:spacing w:val="-1"/>
          <w:sz w:val="22"/>
          <w:szCs w:val="22"/>
        </w:rPr>
        <w:t>.</w:t>
      </w:r>
      <w:r w:rsidR="00FC1C66" w:rsidRPr="00F16CFF">
        <w:rPr>
          <w:color w:val="050505"/>
          <w:spacing w:val="-1"/>
          <w:sz w:val="22"/>
          <w:szCs w:val="22"/>
        </w:rPr>
        <w:t xml:space="preserve">     </w:t>
      </w:r>
      <w:r w:rsidR="00FC1C66">
        <w:rPr>
          <w:color w:val="050505"/>
          <w:sz w:val="22"/>
          <w:szCs w:val="22"/>
        </w:rPr>
        <w:t>Date</w:t>
      </w:r>
      <w:r w:rsidR="00FC1C66" w:rsidRPr="00F16CFF">
        <w:rPr>
          <w:color w:val="050505"/>
          <w:sz w:val="22"/>
          <w:szCs w:val="22"/>
        </w:rPr>
        <w:t>…</w:t>
      </w:r>
      <w:r w:rsidR="00FC1C66">
        <w:rPr>
          <w:color w:val="050505"/>
          <w:sz w:val="22"/>
          <w:szCs w:val="22"/>
        </w:rPr>
        <w:t>………………….</w:t>
      </w:r>
    </w:p>
    <w:p w14:paraId="54ED9D7E" w14:textId="7FD06269" w:rsidR="00725A66" w:rsidRDefault="00725A66" w:rsidP="00E20EFE">
      <w:pPr>
        <w:ind w:left="695"/>
        <w:rPr>
          <w:rFonts w:eastAsia="Courier New"/>
          <w:sz w:val="22"/>
          <w:szCs w:val="22"/>
        </w:rPr>
      </w:pPr>
    </w:p>
    <w:p w14:paraId="6C001485" w14:textId="77777777" w:rsidR="00725A66" w:rsidRDefault="00725A66" w:rsidP="00E20EFE">
      <w:pPr>
        <w:ind w:left="695"/>
        <w:rPr>
          <w:rFonts w:eastAsia="Courier New"/>
          <w:sz w:val="22"/>
          <w:szCs w:val="22"/>
        </w:rPr>
      </w:pPr>
    </w:p>
    <w:p w14:paraId="7006416D" w14:textId="77777777" w:rsidR="003A1EDA" w:rsidRPr="00F16CFF" w:rsidRDefault="003A1EDA" w:rsidP="003A1EDA">
      <w:pPr>
        <w:spacing w:before="240" w:line="259" w:lineRule="auto"/>
        <w:rPr>
          <w:color w:val="000000"/>
          <w:sz w:val="22"/>
          <w:szCs w:val="22"/>
          <w:lang w:val="en-GB" w:eastAsia="en-GB"/>
        </w:rPr>
      </w:pPr>
      <w:r>
        <w:rPr>
          <w:color w:val="000000"/>
          <w:sz w:val="22"/>
          <w:szCs w:val="22"/>
          <w:lang w:val="en-GB" w:eastAsia="en-GB"/>
        </w:rPr>
        <w:t>SFR SOCO WITST/2                                                      Page 1 of 14                                                              Version 9</w:t>
      </w:r>
    </w:p>
    <w:p w14:paraId="1FAC5096" w14:textId="261D65B2" w:rsidR="00725A66" w:rsidRDefault="00FD6858" w:rsidP="00FD6858">
      <w:pPr>
        <w:rPr>
          <w:rFonts w:eastAsia="Courier New"/>
          <w:sz w:val="22"/>
          <w:szCs w:val="22"/>
        </w:rPr>
      </w:pPr>
      <w:r w:rsidRPr="00FD6858">
        <w:rPr>
          <w:rFonts w:eastAsia="Courier New"/>
          <w:noProof/>
          <w:sz w:val="22"/>
          <w:szCs w:val="22"/>
        </w:rPr>
        <w:lastRenderedPageBreak/>
        <w:drawing>
          <wp:inline distT="0" distB="0" distL="0" distR="0" wp14:anchorId="2F43059F" wp14:editId="10CD7203">
            <wp:extent cx="6654800" cy="9575165"/>
            <wp:effectExtent l="0" t="0" r="0" b="6985"/>
            <wp:docPr id="7588664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4800" cy="9575165"/>
                    </a:xfrm>
                    <a:prstGeom prst="rect">
                      <a:avLst/>
                    </a:prstGeom>
                    <a:noFill/>
                    <a:ln>
                      <a:noFill/>
                    </a:ln>
                  </pic:spPr>
                </pic:pic>
              </a:graphicData>
            </a:graphic>
          </wp:inline>
        </w:drawing>
      </w:r>
    </w:p>
    <w:p w14:paraId="77B125DB" w14:textId="77777777" w:rsidR="00725A66" w:rsidRDefault="00725A66" w:rsidP="00E20EFE">
      <w:pPr>
        <w:ind w:left="695"/>
        <w:rPr>
          <w:rFonts w:eastAsia="Courier New"/>
          <w:sz w:val="22"/>
          <w:szCs w:val="22"/>
        </w:rPr>
      </w:pPr>
    </w:p>
    <w:p w14:paraId="214B11E8" w14:textId="65A1CB15" w:rsidR="00725A66" w:rsidRDefault="00FD6858" w:rsidP="00FD6858">
      <w:pPr>
        <w:rPr>
          <w:rFonts w:eastAsia="Courier New"/>
          <w:sz w:val="22"/>
          <w:szCs w:val="22"/>
        </w:rPr>
      </w:pPr>
      <w:r w:rsidRPr="00FD6858">
        <w:rPr>
          <w:rFonts w:eastAsia="Courier New"/>
          <w:noProof/>
          <w:sz w:val="22"/>
          <w:szCs w:val="22"/>
        </w:rPr>
        <w:lastRenderedPageBreak/>
        <w:drawing>
          <wp:inline distT="0" distB="0" distL="0" distR="0" wp14:anchorId="0E7059AE" wp14:editId="6F711520">
            <wp:extent cx="6654800" cy="9514840"/>
            <wp:effectExtent l="0" t="0" r="0" b="0"/>
            <wp:docPr id="21142298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4800" cy="9514840"/>
                    </a:xfrm>
                    <a:prstGeom prst="rect">
                      <a:avLst/>
                    </a:prstGeom>
                    <a:noFill/>
                    <a:ln>
                      <a:noFill/>
                    </a:ln>
                  </pic:spPr>
                </pic:pic>
              </a:graphicData>
            </a:graphic>
          </wp:inline>
        </w:drawing>
      </w:r>
    </w:p>
    <w:p w14:paraId="498BEA3D" w14:textId="77777777" w:rsidR="00725A66" w:rsidRDefault="00725A66" w:rsidP="00E20EFE">
      <w:pPr>
        <w:ind w:left="695"/>
        <w:rPr>
          <w:rFonts w:eastAsia="Courier New"/>
          <w:sz w:val="22"/>
          <w:szCs w:val="22"/>
        </w:rPr>
      </w:pPr>
    </w:p>
    <w:p w14:paraId="55833B5F" w14:textId="48174666" w:rsidR="00725A66" w:rsidRDefault="00FD6858" w:rsidP="00FD6858">
      <w:pPr>
        <w:rPr>
          <w:rFonts w:eastAsia="Courier New"/>
          <w:sz w:val="22"/>
          <w:szCs w:val="22"/>
        </w:rPr>
      </w:pPr>
      <w:r>
        <w:rPr>
          <w:noProof/>
        </w:rPr>
        <w:lastRenderedPageBreak/>
        <w:drawing>
          <wp:inline distT="0" distB="0" distL="0" distR="0" wp14:anchorId="3FF497B6" wp14:editId="7AD66057">
            <wp:extent cx="6654800" cy="9526905"/>
            <wp:effectExtent l="0" t="0" r="0" b="0"/>
            <wp:docPr id="1677793420" name="Picture 1" descr="A black and white photo of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793420" name="Picture 1" descr="A black and white photo of boxes&#10;&#10;Description automatically generated"/>
                    <pic:cNvPicPr/>
                  </pic:nvPicPr>
                  <pic:blipFill>
                    <a:blip r:embed="rId39"/>
                    <a:stretch>
                      <a:fillRect/>
                    </a:stretch>
                  </pic:blipFill>
                  <pic:spPr>
                    <a:xfrm>
                      <a:off x="0" y="0"/>
                      <a:ext cx="6654800" cy="9526905"/>
                    </a:xfrm>
                    <a:prstGeom prst="rect">
                      <a:avLst/>
                    </a:prstGeom>
                  </pic:spPr>
                </pic:pic>
              </a:graphicData>
            </a:graphic>
          </wp:inline>
        </w:drawing>
      </w:r>
    </w:p>
    <w:p w14:paraId="050FBC66" w14:textId="77777777" w:rsidR="00725A66" w:rsidRDefault="00725A66" w:rsidP="00E20EFE">
      <w:pPr>
        <w:ind w:left="695"/>
        <w:rPr>
          <w:rFonts w:eastAsia="Courier New"/>
          <w:sz w:val="22"/>
          <w:szCs w:val="22"/>
        </w:rPr>
      </w:pPr>
    </w:p>
    <w:p w14:paraId="06F68454" w14:textId="0DBB5E84" w:rsidR="00725A66" w:rsidRDefault="00FD6858" w:rsidP="00FD6858">
      <w:pPr>
        <w:rPr>
          <w:rFonts w:eastAsia="Courier New"/>
          <w:sz w:val="22"/>
          <w:szCs w:val="22"/>
        </w:rPr>
      </w:pPr>
      <w:r w:rsidRPr="00FD6858">
        <w:rPr>
          <w:rFonts w:eastAsia="Courier New"/>
          <w:noProof/>
        </w:rPr>
        <w:lastRenderedPageBreak/>
        <w:drawing>
          <wp:inline distT="0" distB="0" distL="0" distR="0" wp14:anchorId="27DB3D97" wp14:editId="0A879066">
            <wp:extent cx="6654800" cy="9643110"/>
            <wp:effectExtent l="0" t="0" r="0" b="0"/>
            <wp:docPr id="128684868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4800" cy="9643110"/>
                    </a:xfrm>
                    <a:prstGeom prst="rect">
                      <a:avLst/>
                    </a:prstGeom>
                    <a:noFill/>
                    <a:ln>
                      <a:noFill/>
                    </a:ln>
                  </pic:spPr>
                </pic:pic>
              </a:graphicData>
            </a:graphic>
          </wp:inline>
        </w:drawing>
      </w:r>
    </w:p>
    <w:p w14:paraId="255440CE" w14:textId="5F1AA5AE" w:rsidR="00725A66" w:rsidRDefault="00FD6858" w:rsidP="00FD6858">
      <w:pPr>
        <w:rPr>
          <w:rFonts w:eastAsia="Courier New"/>
          <w:sz w:val="22"/>
          <w:szCs w:val="22"/>
        </w:rPr>
      </w:pPr>
      <w:r w:rsidRPr="00FD6858">
        <w:rPr>
          <w:rFonts w:eastAsia="Courier New"/>
          <w:noProof/>
        </w:rPr>
        <w:lastRenderedPageBreak/>
        <w:drawing>
          <wp:inline distT="0" distB="0" distL="0" distR="0" wp14:anchorId="6735BA36" wp14:editId="744EB969">
            <wp:extent cx="6654800" cy="9480550"/>
            <wp:effectExtent l="0" t="0" r="0" b="6350"/>
            <wp:docPr id="2178723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4800" cy="9480550"/>
                    </a:xfrm>
                    <a:prstGeom prst="rect">
                      <a:avLst/>
                    </a:prstGeom>
                    <a:noFill/>
                    <a:ln>
                      <a:noFill/>
                    </a:ln>
                  </pic:spPr>
                </pic:pic>
              </a:graphicData>
            </a:graphic>
          </wp:inline>
        </w:drawing>
      </w:r>
    </w:p>
    <w:p w14:paraId="1090B5F8" w14:textId="77777777" w:rsidR="00725A66" w:rsidRDefault="00725A66" w:rsidP="00FD6858">
      <w:pPr>
        <w:rPr>
          <w:rFonts w:eastAsia="Courier New"/>
          <w:sz w:val="22"/>
          <w:szCs w:val="22"/>
        </w:rPr>
      </w:pPr>
    </w:p>
    <w:p w14:paraId="2BC623E5" w14:textId="4E8613DC" w:rsidR="00FD6858" w:rsidRDefault="00FD6858" w:rsidP="00FD6858">
      <w:pPr>
        <w:rPr>
          <w:rFonts w:eastAsia="Courier New"/>
          <w:sz w:val="22"/>
          <w:szCs w:val="22"/>
        </w:rPr>
      </w:pPr>
      <w:r w:rsidRPr="00FD6858">
        <w:rPr>
          <w:rFonts w:eastAsia="Courier New"/>
          <w:noProof/>
        </w:rPr>
        <w:lastRenderedPageBreak/>
        <w:drawing>
          <wp:inline distT="0" distB="0" distL="0" distR="0" wp14:anchorId="12CE9319" wp14:editId="3E474099">
            <wp:extent cx="6635750" cy="9766300"/>
            <wp:effectExtent l="0" t="0" r="0" b="6350"/>
            <wp:docPr id="4128431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35750" cy="9766300"/>
                    </a:xfrm>
                    <a:prstGeom prst="rect">
                      <a:avLst/>
                    </a:prstGeom>
                    <a:noFill/>
                    <a:ln>
                      <a:noFill/>
                    </a:ln>
                  </pic:spPr>
                </pic:pic>
              </a:graphicData>
            </a:graphic>
          </wp:inline>
        </w:drawing>
      </w:r>
    </w:p>
    <w:p w14:paraId="17C7C686" w14:textId="77777777" w:rsidR="00FD6858" w:rsidRDefault="00FD6858" w:rsidP="00FD6858">
      <w:pPr>
        <w:rPr>
          <w:rFonts w:eastAsia="Courier New"/>
          <w:sz w:val="22"/>
          <w:szCs w:val="22"/>
        </w:rPr>
      </w:pPr>
    </w:p>
    <w:p w14:paraId="44E87D3D" w14:textId="659B51B3" w:rsidR="00725A66" w:rsidRDefault="00FD6858" w:rsidP="00FD6858">
      <w:pPr>
        <w:rPr>
          <w:rFonts w:eastAsia="Courier New"/>
          <w:sz w:val="22"/>
          <w:szCs w:val="22"/>
        </w:rPr>
      </w:pPr>
      <w:r w:rsidRPr="00FD6858">
        <w:rPr>
          <w:rFonts w:eastAsia="Courier New"/>
          <w:noProof/>
        </w:rPr>
        <w:drawing>
          <wp:inline distT="0" distB="0" distL="0" distR="0" wp14:anchorId="6AC26C48" wp14:editId="5E618B7A">
            <wp:extent cx="6654800" cy="9484360"/>
            <wp:effectExtent l="0" t="0" r="0" b="2540"/>
            <wp:docPr id="5725861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4800" cy="9484360"/>
                    </a:xfrm>
                    <a:prstGeom prst="rect">
                      <a:avLst/>
                    </a:prstGeom>
                    <a:noFill/>
                    <a:ln>
                      <a:noFill/>
                    </a:ln>
                  </pic:spPr>
                </pic:pic>
              </a:graphicData>
            </a:graphic>
          </wp:inline>
        </w:drawing>
      </w:r>
    </w:p>
    <w:p w14:paraId="28AFD472" w14:textId="5875C41A" w:rsidR="00725A66" w:rsidRDefault="00FD6858" w:rsidP="00FD6858">
      <w:pPr>
        <w:rPr>
          <w:rFonts w:eastAsia="Courier New"/>
          <w:sz w:val="22"/>
          <w:szCs w:val="22"/>
        </w:rPr>
      </w:pPr>
      <w:r w:rsidRPr="00FD6858">
        <w:rPr>
          <w:rFonts w:eastAsia="Courier New"/>
          <w:noProof/>
        </w:rPr>
        <w:lastRenderedPageBreak/>
        <w:drawing>
          <wp:inline distT="0" distB="0" distL="0" distR="0" wp14:anchorId="1CDFCD77" wp14:editId="38C6848B">
            <wp:extent cx="6654800" cy="9498965"/>
            <wp:effectExtent l="0" t="0" r="0" b="6985"/>
            <wp:docPr id="17400423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54800" cy="9498965"/>
                    </a:xfrm>
                    <a:prstGeom prst="rect">
                      <a:avLst/>
                    </a:prstGeom>
                    <a:noFill/>
                    <a:ln>
                      <a:noFill/>
                    </a:ln>
                  </pic:spPr>
                </pic:pic>
              </a:graphicData>
            </a:graphic>
          </wp:inline>
        </w:drawing>
      </w:r>
    </w:p>
    <w:p w14:paraId="50FC9913" w14:textId="77777777" w:rsidR="00725A66" w:rsidRDefault="00725A66" w:rsidP="00E20EFE">
      <w:pPr>
        <w:ind w:left="695"/>
        <w:rPr>
          <w:rFonts w:eastAsia="Courier New"/>
          <w:sz w:val="22"/>
          <w:szCs w:val="22"/>
        </w:rPr>
      </w:pPr>
    </w:p>
    <w:p w14:paraId="7DEB5D31" w14:textId="5BBDEEB1" w:rsidR="00725A66" w:rsidRDefault="00FD6858" w:rsidP="00FD6858">
      <w:pPr>
        <w:rPr>
          <w:rFonts w:eastAsia="Courier New"/>
          <w:sz w:val="22"/>
          <w:szCs w:val="22"/>
        </w:rPr>
      </w:pPr>
      <w:r w:rsidRPr="00FD6858">
        <w:rPr>
          <w:rFonts w:eastAsia="Courier New"/>
          <w:noProof/>
        </w:rPr>
        <w:lastRenderedPageBreak/>
        <w:drawing>
          <wp:inline distT="0" distB="0" distL="0" distR="0" wp14:anchorId="2C9DFA74" wp14:editId="48087FA4">
            <wp:extent cx="6654800" cy="9591040"/>
            <wp:effectExtent l="0" t="0" r="0" b="0"/>
            <wp:docPr id="20342003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54800" cy="9591040"/>
                    </a:xfrm>
                    <a:prstGeom prst="rect">
                      <a:avLst/>
                    </a:prstGeom>
                    <a:noFill/>
                    <a:ln>
                      <a:noFill/>
                    </a:ln>
                  </pic:spPr>
                </pic:pic>
              </a:graphicData>
            </a:graphic>
          </wp:inline>
        </w:drawing>
      </w:r>
    </w:p>
    <w:p w14:paraId="1B6089E6" w14:textId="77777777" w:rsidR="00FD6858" w:rsidRDefault="00FD6858" w:rsidP="00FD6858">
      <w:pPr>
        <w:rPr>
          <w:rFonts w:eastAsia="Courier New"/>
          <w:sz w:val="22"/>
          <w:szCs w:val="22"/>
        </w:rPr>
      </w:pPr>
    </w:p>
    <w:p w14:paraId="5A1A8A98" w14:textId="37C05810" w:rsidR="00FD6858" w:rsidRDefault="00FD6858" w:rsidP="00FD6858">
      <w:pPr>
        <w:rPr>
          <w:rFonts w:eastAsia="Courier New"/>
          <w:sz w:val="22"/>
          <w:szCs w:val="22"/>
        </w:rPr>
      </w:pPr>
      <w:r w:rsidRPr="00FD6858">
        <w:rPr>
          <w:rFonts w:eastAsia="Courier New"/>
          <w:noProof/>
        </w:rPr>
        <w:lastRenderedPageBreak/>
        <w:drawing>
          <wp:inline distT="0" distB="0" distL="0" distR="0" wp14:anchorId="258DA05C" wp14:editId="4D747507">
            <wp:extent cx="6654800" cy="9427845"/>
            <wp:effectExtent l="0" t="0" r="0" b="1905"/>
            <wp:docPr id="17763175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54800" cy="9427845"/>
                    </a:xfrm>
                    <a:prstGeom prst="rect">
                      <a:avLst/>
                    </a:prstGeom>
                    <a:noFill/>
                    <a:ln>
                      <a:noFill/>
                    </a:ln>
                  </pic:spPr>
                </pic:pic>
              </a:graphicData>
            </a:graphic>
          </wp:inline>
        </w:drawing>
      </w:r>
    </w:p>
    <w:p w14:paraId="7C37E69F" w14:textId="77777777" w:rsidR="00725A66" w:rsidRDefault="00725A66" w:rsidP="00E20EFE">
      <w:pPr>
        <w:ind w:left="695"/>
        <w:rPr>
          <w:rFonts w:eastAsia="Courier New"/>
          <w:sz w:val="22"/>
          <w:szCs w:val="22"/>
        </w:rPr>
      </w:pPr>
    </w:p>
    <w:p w14:paraId="5662295E" w14:textId="77777777" w:rsidR="00725A66" w:rsidRDefault="00725A66" w:rsidP="00E20EFE">
      <w:pPr>
        <w:ind w:left="695"/>
        <w:rPr>
          <w:rFonts w:eastAsia="Courier New"/>
          <w:sz w:val="22"/>
          <w:szCs w:val="22"/>
        </w:rPr>
      </w:pPr>
    </w:p>
    <w:p w14:paraId="59F72F9A" w14:textId="72E8E5D6" w:rsidR="00725A66" w:rsidRDefault="00902D51" w:rsidP="00902D51">
      <w:pPr>
        <w:rPr>
          <w:rFonts w:eastAsia="Courier New"/>
          <w:sz w:val="22"/>
          <w:szCs w:val="22"/>
        </w:rPr>
      </w:pPr>
      <w:r w:rsidRPr="00902D51">
        <w:rPr>
          <w:rFonts w:eastAsia="Courier New"/>
          <w:noProof/>
        </w:rPr>
        <w:lastRenderedPageBreak/>
        <w:drawing>
          <wp:inline distT="0" distB="0" distL="0" distR="0" wp14:anchorId="46E8C062" wp14:editId="0E275ABA">
            <wp:extent cx="6654800" cy="9494520"/>
            <wp:effectExtent l="0" t="0" r="0" b="0"/>
            <wp:docPr id="8994970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54800" cy="9494520"/>
                    </a:xfrm>
                    <a:prstGeom prst="rect">
                      <a:avLst/>
                    </a:prstGeom>
                    <a:noFill/>
                    <a:ln>
                      <a:noFill/>
                    </a:ln>
                  </pic:spPr>
                </pic:pic>
              </a:graphicData>
            </a:graphic>
          </wp:inline>
        </w:drawing>
      </w:r>
    </w:p>
    <w:p w14:paraId="7EF347C4" w14:textId="77777777" w:rsidR="00725A66" w:rsidRDefault="00725A66" w:rsidP="00E20EFE">
      <w:pPr>
        <w:ind w:left="695"/>
        <w:rPr>
          <w:rFonts w:eastAsia="Courier New"/>
          <w:sz w:val="22"/>
          <w:szCs w:val="22"/>
        </w:rPr>
      </w:pPr>
    </w:p>
    <w:p w14:paraId="029BC577" w14:textId="590375FB" w:rsidR="00725A66" w:rsidRDefault="00902D51" w:rsidP="00902D51">
      <w:pPr>
        <w:rPr>
          <w:rFonts w:eastAsia="Courier New"/>
          <w:sz w:val="22"/>
          <w:szCs w:val="22"/>
        </w:rPr>
      </w:pPr>
      <w:r w:rsidRPr="00902D51">
        <w:rPr>
          <w:noProof/>
        </w:rPr>
        <w:lastRenderedPageBreak/>
        <w:drawing>
          <wp:inline distT="0" distB="0" distL="0" distR="0" wp14:anchorId="74D1FF83" wp14:editId="5303CEC0">
            <wp:extent cx="6654800" cy="9269730"/>
            <wp:effectExtent l="0" t="0" r="0" b="7620"/>
            <wp:docPr id="114425271" name="Picture 1" descr="A black and white photo of a black and white photo of a black and white photo of a black and white photo of a black and white photo of a black and white photo of a black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5271" name="Picture 1" descr="A black and white photo of a black and white photo of a black and white photo of a black and white photo of a black and white photo of a black and white photo of a black and&#10;&#10;Description automatically generated"/>
                    <pic:cNvPicPr/>
                  </pic:nvPicPr>
                  <pic:blipFill>
                    <a:blip r:embed="rId48"/>
                    <a:stretch>
                      <a:fillRect/>
                    </a:stretch>
                  </pic:blipFill>
                  <pic:spPr>
                    <a:xfrm>
                      <a:off x="0" y="0"/>
                      <a:ext cx="6654800" cy="9269730"/>
                    </a:xfrm>
                    <a:prstGeom prst="rect">
                      <a:avLst/>
                    </a:prstGeom>
                  </pic:spPr>
                </pic:pic>
              </a:graphicData>
            </a:graphic>
          </wp:inline>
        </w:drawing>
      </w:r>
    </w:p>
    <w:p w14:paraId="07530DBB" w14:textId="77777777" w:rsidR="00725A66" w:rsidRDefault="00725A66" w:rsidP="00E20EFE">
      <w:pPr>
        <w:ind w:left="695"/>
        <w:rPr>
          <w:rFonts w:eastAsia="Courier New"/>
          <w:sz w:val="22"/>
          <w:szCs w:val="22"/>
        </w:rPr>
      </w:pPr>
    </w:p>
    <w:p w14:paraId="48937329" w14:textId="77777777" w:rsidR="00725A66" w:rsidRDefault="00725A66" w:rsidP="00E20EFE">
      <w:pPr>
        <w:ind w:left="695"/>
        <w:rPr>
          <w:rFonts w:eastAsia="Courier New"/>
          <w:sz w:val="22"/>
          <w:szCs w:val="22"/>
        </w:rPr>
      </w:pPr>
    </w:p>
    <w:p w14:paraId="6821C6F3" w14:textId="77777777" w:rsidR="00725A66" w:rsidRDefault="00725A66" w:rsidP="00E20EFE">
      <w:pPr>
        <w:ind w:left="695"/>
        <w:rPr>
          <w:rFonts w:eastAsia="Courier New"/>
          <w:sz w:val="22"/>
          <w:szCs w:val="22"/>
        </w:rPr>
      </w:pPr>
    </w:p>
    <w:p w14:paraId="39A464D8" w14:textId="77777777" w:rsidR="00725A66" w:rsidRDefault="00725A66" w:rsidP="00E20EFE">
      <w:pPr>
        <w:ind w:left="695"/>
        <w:rPr>
          <w:rFonts w:eastAsia="Courier New"/>
          <w:sz w:val="22"/>
          <w:szCs w:val="22"/>
        </w:rPr>
      </w:pPr>
    </w:p>
    <w:p w14:paraId="6C6C07FD" w14:textId="77777777" w:rsidR="00725A66" w:rsidRDefault="00725A66" w:rsidP="00E20EFE">
      <w:pPr>
        <w:ind w:left="695"/>
        <w:rPr>
          <w:rFonts w:eastAsia="Courier New"/>
          <w:sz w:val="22"/>
          <w:szCs w:val="22"/>
        </w:rPr>
      </w:pPr>
    </w:p>
    <w:p w14:paraId="2648AB49" w14:textId="77777777" w:rsidR="00725A66" w:rsidRDefault="00725A66" w:rsidP="00E20EFE">
      <w:pPr>
        <w:ind w:left="695"/>
        <w:rPr>
          <w:rFonts w:eastAsia="Courier New"/>
          <w:sz w:val="22"/>
          <w:szCs w:val="22"/>
        </w:rPr>
      </w:pPr>
    </w:p>
    <w:p w14:paraId="4042970F" w14:textId="77777777" w:rsidR="00725A66" w:rsidRDefault="00725A66" w:rsidP="00E20EFE">
      <w:pPr>
        <w:ind w:left="695"/>
        <w:rPr>
          <w:rFonts w:eastAsia="Courier New"/>
          <w:sz w:val="22"/>
          <w:szCs w:val="22"/>
        </w:rPr>
      </w:pPr>
    </w:p>
    <w:p w14:paraId="71FF8438" w14:textId="77777777" w:rsidR="00725A66" w:rsidRDefault="00725A66" w:rsidP="00E20EFE">
      <w:pPr>
        <w:ind w:left="695"/>
        <w:rPr>
          <w:rFonts w:eastAsia="Courier New"/>
          <w:sz w:val="22"/>
          <w:szCs w:val="22"/>
        </w:rPr>
      </w:pPr>
    </w:p>
    <w:p w14:paraId="3EC97C17" w14:textId="77777777" w:rsidR="00725A66" w:rsidRDefault="00725A66" w:rsidP="00E20EFE">
      <w:pPr>
        <w:ind w:left="695"/>
        <w:rPr>
          <w:rFonts w:eastAsia="Courier New"/>
          <w:sz w:val="22"/>
          <w:szCs w:val="22"/>
        </w:rPr>
      </w:pPr>
    </w:p>
    <w:p w14:paraId="6ADB5549" w14:textId="77777777" w:rsidR="00725A66" w:rsidRDefault="00725A66" w:rsidP="00E20EFE">
      <w:pPr>
        <w:ind w:left="695"/>
        <w:rPr>
          <w:rFonts w:eastAsia="Courier New"/>
          <w:sz w:val="22"/>
          <w:szCs w:val="22"/>
        </w:rPr>
      </w:pPr>
    </w:p>
    <w:p w14:paraId="3A9D6F91" w14:textId="77777777" w:rsidR="00725A66" w:rsidRDefault="00725A66" w:rsidP="00E20EFE">
      <w:pPr>
        <w:ind w:left="695"/>
        <w:rPr>
          <w:rFonts w:eastAsia="Courier New"/>
          <w:sz w:val="22"/>
          <w:szCs w:val="22"/>
        </w:rPr>
      </w:pPr>
    </w:p>
    <w:p w14:paraId="268E6EC9" w14:textId="77777777" w:rsidR="00725A66" w:rsidRDefault="00725A66" w:rsidP="00E20EFE">
      <w:pPr>
        <w:ind w:left="695"/>
        <w:rPr>
          <w:rFonts w:eastAsia="Courier New"/>
          <w:sz w:val="22"/>
          <w:szCs w:val="22"/>
        </w:rPr>
      </w:pPr>
    </w:p>
    <w:p w14:paraId="59AFBF13" w14:textId="77777777" w:rsidR="00725A66" w:rsidRDefault="00725A66" w:rsidP="00E20EFE">
      <w:pPr>
        <w:ind w:left="695"/>
        <w:rPr>
          <w:rFonts w:eastAsia="Courier New"/>
          <w:sz w:val="22"/>
          <w:szCs w:val="22"/>
        </w:rPr>
      </w:pPr>
    </w:p>
    <w:p w14:paraId="737F06B5" w14:textId="77777777" w:rsidR="00725A66" w:rsidRDefault="00725A66" w:rsidP="00E20EFE">
      <w:pPr>
        <w:ind w:left="695"/>
        <w:rPr>
          <w:rFonts w:eastAsia="Courier New"/>
          <w:sz w:val="22"/>
          <w:szCs w:val="22"/>
        </w:rPr>
      </w:pPr>
    </w:p>
    <w:p w14:paraId="594FB260" w14:textId="77777777" w:rsidR="00725A66" w:rsidRDefault="00725A66" w:rsidP="00E20EFE">
      <w:pPr>
        <w:ind w:left="695"/>
        <w:rPr>
          <w:rFonts w:eastAsia="Courier New"/>
          <w:sz w:val="22"/>
          <w:szCs w:val="22"/>
        </w:rPr>
      </w:pPr>
    </w:p>
    <w:p w14:paraId="462DA6E8" w14:textId="77777777" w:rsidR="00725A66" w:rsidRDefault="00725A66" w:rsidP="00E20EFE">
      <w:pPr>
        <w:ind w:left="695"/>
        <w:rPr>
          <w:rFonts w:eastAsia="Courier New"/>
          <w:sz w:val="22"/>
          <w:szCs w:val="22"/>
        </w:rPr>
      </w:pPr>
    </w:p>
    <w:p w14:paraId="3481EF92" w14:textId="77777777" w:rsidR="00725A66" w:rsidRDefault="00725A66" w:rsidP="00E20EFE">
      <w:pPr>
        <w:ind w:left="695"/>
        <w:rPr>
          <w:rFonts w:eastAsia="Courier New"/>
          <w:sz w:val="22"/>
          <w:szCs w:val="22"/>
        </w:rPr>
      </w:pPr>
    </w:p>
    <w:p w14:paraId="17FF357B" w14:textId="77777777" w:rsidR="00725A66" w:rsidRDefault="00725A66" w:rsidP="00E20EFE">
      <w:pPr>
        <w:ind w:left="695"/>
        <w:rPr>
          <w:rFonts w:eastAsia="Courier New"/>
          <w:sz w:val="22"/>
          <w:szCs w:val="22"/>
        </w:rPr>
      </w:pPr>
    </w:p>
    <w:p w14:paraId="625FDD03" w14:textId="77777777" w:rsidR="00725A66" w:rsidRDefault="00725A66" w:rsidP="00E20EFE">
      <w:pPr>
        <w:ind w:left="695"/>
        <w:rPr>
          <w:rFonts w:eastAsia="Courier New"/>
          <w:sz w:val="22"/>
          <w:szCs w:val="22"/>
        </w:rPr>
      </w:pPr>
    </w:p>
    <w:p w14:paraId="50194D5B" w14:textId="77777777" w:rsidR="00725A66" w:rsidRDefault="00725A66" w:rsidP="00E20EFE">
      <w:pPr>
        <w:ind w:left="695"/>
        <w:rPr>
          <w:rFonts w:eastAsia="Courier New"/>
          <w:sz w:val="22"/>
          <w:szCs w:val="22"/>
        </w:rPr>
      </w:pPr>
    </w:p>
    <w:p w14:paraId="664051FC" w14:textId="77777777" w:rsidR="00725A66" w:rsidRDefault="00725A66" w:rsidP="00E20EFE">
      <w:pPr>
        <w:ind w:left="695"/>
        <w:rPr>
          <w:rFonts w:eastAsia="Courier New"/>
          <w:sz w:val="22"/>
          <w:szCs w:val="22"/>
        </w:rPr>
      </w:pPr>
    </w:p>
    <w:p w14:paraId="359D2CAB" w14:textId="77777777" w:rsidR="00725A66" w:rsidRDefault="00725A66" w:rsidP="00E20EFE">
      <w:pPr>
        <w:ind w:left="695"/>
        <w:rPr>
          <w:rFonts w:eastAsia="Courier New"/>
          <w:sz w:val="22"/>
          <w:szCs w:val="22"/>
        </w:rPr>
      </w:pPr>
    </w:p>
    <w:p w14:paraId="2397F4F5" w14:textId="77777777" w:rsidR="00725A66" w:rsidRDefault="00725A66" w:rsidP="00E20EFE">
      <w:pPr>
        <w:ind w:left="695"/>
        <w:rPr>
          <w:rFonts w:eastAsia="Courier New"/>
          <w:sz w:val="22"/>
          <w:szCs w:val="22"/>
        </w:rPr>
      </w:pPr>
    </w:p>
    <w:p w14:paraId="7FA8D1B2" w14:textId="77777777" w:rsidR="00725A66" w:rsidRDefault="00725A66" w:rsidP="00E20EFE">
      <w:pPr>
        <w:ind w:left="695"/>
        <w:rPr>
          <w:rFonts w:eastAsia="Courier New"/>
          <w:sz w:val="22"/>
          <w:szCs w:val="22"/>
        </w:rPr>
      </w:pPr>
    </w:p>
    <w:p w14:paraId="29AAE361" w14:textId="77777777" w:rsidR="00725A66" w:rsidRDefault="00725A66" w:rsidP="00E20EFE">
      <w:pPr>
        <w:ind w:left="695"/>
        <w:rPr>
          <w:rFonts w:eastAsia="Courier New"/>
          <w:sz w:val="22"/>
          <w:szCs w:val="22"/>
        </w:rPr>
      </w:pPr>
    </w:p>
    <w:p w14:paraId="3FA68366" w14:textId="77777777" w:rsidR="00725A66" w:rsidRDefault="00725A66" w:rsidP="00E20EFE">
      <w:pPr>
        <w:ind w:left="695"/>
        <w:rPr>
          <w:rFonts w:eastAsia="Courier New"/>
          <w:sz w:val="22"/>
          <w:szCs w:val="22"/>
        </w:rPr>
      </w:pPr>
    </w:p>
    <w:p w14:paraId="469F7B19" w14:textId="77777777" w:rsidR="00725A66" w:rsidRDefault="00725A66" w:rsidP="00E20EFE">
      <w:pPr>
        <w:ind w:left="695"/>
        <w:rPr>
          <w:rFonts w:eastAsia="Courier New"/>
          <w:sz w:val="22"/>
          <w:szCs w:val="22"/>
        </w:rPr>
      </w:pPr>
    </w:p>
    <w:p w14:paraId="5AF0CFDF" w14:textId="77777777" w:rsidR="00725A66" w:rsidRDefault="00725A66" w:rsidP="00E20EFE">
      <w:pPr>
        <w:ind w:left="695"/>
        <w:rPr>
          <w:rFonts w:eastAsia="Courier New"/>
          <w:sz w:val="22"/>
          <w:szCs w:val="22"/>
        </w:rPr>
      </w:pPr>
    </w:p>
    <w:p w14:paraId="7EB1018C" w14:textId="77777777" w:rsidR="00725A66" w:rsidRDefault="00725A66" w:rsidP="00E20EFE">
      <w:pPr>
        <w:ind w:left="695"/>
        <w:rPr>
          <w:rFonts w:eastAsia="Courier New"/>
          <w:sz w:val="22"/>
          <w:szCs w:val="22"/>
        </w:rPr>
      </w:pPr>
    </w:p>
    <w:p w14:paraId="66A27818" w14:textId="77777777" w:rsidR="00725A66" w:rsidRDefault="00725A66" w:rsidP="00E20EFE">
      <w:pPr>
        <w:ind w:left="695"/>
        <w:rPr>
          <w:rFonts w:eastAsia="Courier New"/>
          <w:sz w:val="22"/>
          <w:szCs w:val="22"/>
        </w:rPr>
      </w:pPr>
    </w:p>
    <w:p w14:paraId="72AE306B" w14:textId="77777777" w:rsidR="00725A66" w:rsidRDefault="00725A66" w:rsidP="00E20EFE">
      <w:pPr>
        <w:ind w:left="695"/>
        <w:rPr>
          <w:rFonts w:eastAsia="Courier New"/>
          <w:sz w:val="22"/>
          <w:szCs w:val="22"/>
        </w:rPr>
      </w:pPr>
    </w:p>
    <w:p w14:paraId="366DEA71" w14:textId="77777777" w:rsidR="00725A66" w:rsidRDefault="00725A66" w:rsidP="00E20EFE">
      <w:pPr>
        <w:ind w:left="695"/>
        <w:rPr>
          <w:rFonts w:eastAsia="Courier New"/>
          <w:sz w:val="22"/>
          <w:szCs w:val="22"/>
        </w:rPr>
      </w:pPr>
    </w:p>
    <w:p w14:paraId="551EE845" w14:textId="77777777" w:rsidR="00725A66" w:rsidRDefault="00725A66" w:rsidP="00E20EFE">
      <w:pPr>
        <w:ind w:left="695"/>
        <w:rPr>
          <w:rFonts w:eastAsia="Courier New"/>
          <w:sz w:val="22"/>
          <w:szCs w:val="22"/>
        </w:rPr>
      </w:pPr>
    </w:p>
    <w:p w14:paraId="26392090" w14:textId="77777777" w:rsidR="00725A66" w:rsidRDefault="00725A66" w:rsidP="00E20EFE">
      <w:pPr>
        <w:ind w:left="695"/>
        <w:rPr>
          <w:rFonts w:eastAsia="Courier New"/>
          <w:sz w:val="22"/>
          <w:szCs w:val="22"/>
        </w:rPr>
      </w:pPr>
    </w:p>
    <w:p w14:paraId="1E43CF4E" w14:textId="77777777" w:rsidR="00725A66" w:rsidRDefault="00725A66" w:rsidP="00E20EFE">
      <w:pPr>
        <w:ind w:left="695"/>
        <w:rPr>
          <w:rFonts w:eastAsia="Courier New"/>
          <w:sz w:val="22"/>
          <w:szCs w:val="22"/>
        </w:rPr>
      </w:pPr>
    </w:p>
    <w:p w14:paraId="582BDFD1" w14:textId="77777777" w:rsidR="00725A66" w:rsidRDefault="00725A66" w:rsidP="00E20EFE">
      <w:pPr>
        <w:ind w:left="695"/>
        <w:rPr>
          <w:rFonts w:eastAsia="Courier New"/>
          <w:sz w:val="22"/>
          <w:szCs w:val="22"/>
        </w:rPr>
      </w:pPr>
    </w:p>
    <w:p w14:paraId="08E918A7" w14:textId="77777777" w:rsidR="00725A66" w:rsidRDefault="00725A66" w:rsidP="00E20EFE">
      <w:pPr>
        <w:ind w:left="695"/>
        <w:rPr>
          <w:rFonts w:eastAsia="Courier New"/>
          <w:sz w:val="22"/>
          <w:szCs w:val="22"/>
        </w:rPr>
      </w:pPr>
    </w:p>
    <w:p w14:paraId="101BBBBC" w14:textId="77777777" w:rsidR="00725A66" w:rsidRDefault="00725A66" w:rsidP="00E20EFE">
      <w:pPr>
        <w:ind w:left="695"/>
        <w:rPr>
          <w:rFonts w:eastAsia="Courier New"/>
          <w:sz w:val="22"/>
          <w:szCs w:val="22"/>
        </w:rPr>
      </w:pPr>
    </w:p>
    <w:p w14:paraId="310BAFE9" w14:textId="77777777" w:rsidR="00725A66" w:rsidRDefault="00725A66" w:rsidP="00E20EFE">
      <w:pPr>
        <w:ind w:left="695"/>
        <w:rPr>
          <w:rFonts w:eastAsia="Courier New"/>
          <w:sz w:val="22"/>
          <w:szCs w:val="22"/>
        </w:rPr>
      </w:pPr>
    </w:p>
    <w:p w14:paraId="42256D6E" w14:textId="77777777" w:rsidR="00725A66" w:rsidRDefault="00725A66" w:rsidP="00E20EFE">
      <w:pPr>
        <w:ind w:left="695"/>
        <w:rPr>
          <w:rFonts w:eastAsia="Courier New"/>
          <w:sz w:val="22"/>
          <w:szCs w:val="22"/>
        </w:rPr>
      </w:pPr>
    </w:p>
    <w:p w14:paraId="3501EC7D" w14:textId="77777777" w:rsidR="00725A66" w:rsidRDefault="00725A66" w:rsidP="00E20EFE">
      <w:pPr>
        <w:ind w:left="695"/>
        <w:rPr>
          <w:rFonts w:eastAsia="Courier New"/>
          <w:sz w:val="22"/>
          <w:szCs w:val="22"/>
        </w:rPr>
      </w:pPr>
    </w:p>
    <w:p w14:paraId="4177AC6D" w14:textId="77777777" w:rsidR="00725A66" w:rsidRDefault="00725A66" w:rsidP="00E20EFE">
      <w:pPr>
        <w:ind w:left="695"/>
        <w:rPr>
          <w:rFonts w:eastAsia="Courier New"/>
          <w:sz w:val="22"/>
          <w:szCs w:val="22"/>
        </w:rPr>
      </w:pPr>
    </w:p>
    <w:p w14:paraId="5CCC4E91" w14:textId="77777777" w:rsidR="00725A66" w:rsidRDefault="00725A66" w:rsidP="00E20EFE">
      <w:pPr>
        <w:ind w:left="695"/>
        <w:rPr>
          <w:rFonts w:eastAsia="Courier New"/>
          <w:sz w:val="22"/>
          <w:szCs w:val="22"/>
        </w:rPr>
      </w:pPr>
    </w:p>
    <w:p w14:paraId="0022B38A" w14:textId="77777777" w:rsidR="00725A66" w:rsidRDefault="00725A66" w:rsidP="00E20EFE">
      <w:pPr>
        <w:ind w:left="695"/>
        <w:rPr>
          <w:rFonts w:eastAsia="Courier New"/>
          <w:sz w:val="22"/>
          <w:szCs w:val="22"/>
        </w:rPr>
      </w:pPr>
    </w:p>
    <w:p w14:paraId="2F440F0A" w14:textId="77777777" w:rsidR="00725A66" w:rsidRDefault="00725A66" w:rsidP="00E20EFE">
      <w:pPr>
        <w:ind w:left="695"/>
        <w:rPr>
          <w:rFonts w:eastAsia="Courier New"/>
          <w:sz w:val="22"/>
          <w:szCs w:val="22"/>
        </w:rPr>
      </w:pPr>
    </w:p>
    <w:p w14:paraId="1A78ED60" w14:textId="77777777" w:rsidR="00725A66" w:rsidRDefault="00725A66" w:rsidP="00E20EFE">
      <w:pPr>
        <w:ind w:left="695"/>
        <w:rPr>
          <w:rFonts w:eastAsia="Courier New"/>
          <w:sz w:val="22"/>
          <w:szCs w:val="22"/>
        </w:rPr>
      </w:pPr>
    </w:p>
    <w:p w14:paraId="601FB353" w14:textId="77777777" w:rsidR="00725A66" w:rsidRDefault="00725A66" w:rsidP="00E20EFE">
      <w:pPr>
        <w:ind w:left="695"/>
        <w:rPr>
          <w:rFonts w:eastAsia="Courier New"/>
          <w:sz w:val="22"/>
          <w:szCs w:val="22"/>
        </w:rPr>
      </w:pPr>
    </w:p>
    <w:p w14:paraId="258D008B" w14:textId="77777777" w:rsidR="00725A66" w:rsidRDefault="00725A66" w:rsidP="00E20EFE">
      <w:pPr>
        <w:ind w:left="695"/>
        <w:rPr>
          <w:rFonts w:eastAsia="Courier New"/>
          <w:sz w:val="22"/>
          <w:szCs w:val="22"/>
        </w:rPr>
      </w:pPr>
    </w:p>
    <w:p w14:paraId="0A99EE05" w14:textId="77777777" w:rsidR="00725A66" w:rsidRDefault="00725A66" w:rsidP="00E20EFE">
      <w:pPr>
        <w:ind w:left="695"/>
        <w:rPr>
          <w:rFonts w:eastAsia="Courier New"/>
          <w:sz w:val="22"/>
          <w:szCs w:val="22"/>
        </w:rPr>
      </w:pPr>
    </w:p>
    <w:p w14:paraId="7AE04E69" w14:textId="77777777" w:rsidR="00725A66" w:rsidRDefault="00725A66" w:rsidP="00E20EFE">
      <w:pPr>
        <w:ind w:left="695"/>
        <w:rPr>
          <w:rFonts w:eastAsia="Courier New"/>
          <w:sz w:val="22"/>
          <w:szCs w:val="22"/>
        </w:rPr>
      </w:pPr>
    </w:p>
    <w:p w14:paraId="7D343CF0" w14:textId="77777777" w:rsidR="00725A66" w:rsidRDefault="00725A66" w:rsidP="00E20EFE">
      <w:pPr>
        <w:ind w:left="695"/>
        <w:rPr>
          <w:rFonts w:eastAsia="Courier New"/>
          <w:sz w:val="22"/>
          <w:szCs w:val="22"/>
        </w:rPr>
      </w:pPr>
    </w:p>
    <w:p w14:paraId="63FB3858" w14:textId="77777777" w:rsidR="00725A66" w:rsidRDefault="00725A66" w:rsidP="00E20EFE">
      <w:pPr>
        <w:ind w:left="695"/>
        <w:rPr>
          <w:rFonts w:eastAsia="Courier New"/>
          <w:sz w:val="22"/>
          <w:szCs w:val="22"/>
        </w:rPr>
      </w:pPr>
    </w:p>
    <w:p w14:paraId="15AD0469" w14:textId="77777777" w:rsidR="00725A66" w:rsidRDefault="00725A66" w:rsidP="00E20EFE">
      <w:pPr>
        <w:ind w:left="695"/>
        <w:rPr>
          <w:rFonts w:eastAsia="Courier New"/>
          <w:sz w:val="22"/>
          <w:szCs w:val="22"/>
        </w:rPr>
      </w:pPr>
    </w:p>
    <w:p w14:paraId="6CFDD70E" w14:textId="77777777" w:rsidR="00725A66" w:rsidRDefault="00725A66" w:rsidP="00E20EFE">
      <w:pPr>
        <w:ind w:left="695"/>
        <w:rPr>
          <w:rFonts w:eastAsia="Courier New"/>
          <w:sz w:val="22"/>
          <w:szCs w:val="22"/>
        </w:rPr>
      </w:pPr>
    </w:p>
    <w:p w14:paraId="10FF7075" w14:textId="77777777" w:rsidR="00725A66" w:rsidRDefault="00725A66" w:rsidP="00E20EFE">
      <w:pPr>
        <w:ind w:left="695"/>
        <w:rPr>
          <w:rFonts w:eastAsia="Courier New"/>
          <w:sz w:val="22"/>
          <w:szCs w:val="22"/>
        </w:rPr>
      </w:pPr>
    </w:p>
    <w:p w14:paraId="72DDCEF2" w14:textId="77777777" w:rsidR="00725A66" w:rsidRDefault="00725A66" w:rsidP="00E20EFE">
      <w:pPr>
        <w:ind w:left="695"/>
        <w:rPr>
          <w:rFonts w:eastAsia="Courier New"/>
          <w:sz w:val="22"/>
          <w:szCs w:val="22"/>
        </w:rPr>
      </w:pPr>
    </w:p>
    <w:p w14:paraId="6B5ACFF6" w14:textId="77777777" w:rsidR="00725A66" w:rsidRDefault="00725A66" w:rsidP="00E20EFE">
      <w:pPr>
        <w:ind w:left="695"/>
        <w:rPr>
          <w:rFonts w:eastAsia="Courier New"/>
          <w:sz w:val="22"/>
          <w:szCs w:val="22"/>
        </w:rPr>
      </w:pPr>
    </w:p>
    <w:p w14:paraId="276A372B" w14:textId="77777777" w:rsidR="00725A66" w:rsidRDefault="00725A66" w:rsidP="00E20EFE">
      <w:pPr>
        <w:ind w:left="695"/>
        <w:rPr>
          <w:rFonts w:eastAsia="Courier New"/>
          <w:sz w:val="22"/>
          <w:szCs w:val="22"/>
        </w:rPr>
      </w:pPr>
    </w:p>
    <w:p w14:paraId="2FC24266" w14:textId="77777777" w:rsidR="00725A66" w:rsidRDefault="00725A66" w:rsidP="00E20EFE">
      <w:pPr>
        <w:ind w:left="695"/>
        <w:rPr>
          <w:rFonts w:eastAsia="Courier New"/>
          <w:sz w:val="22"/>
          <w:szCs w:val="22"/>
        </w:rPr>
      </w:pPr>
    </w:p>
    <w:p w14:paraId="4A122A98" w14:textId="77777777" w:rsidR="00725A66" w:rsidRDefault="00725A66" w:rsidP="00E20EFE">
      <w:pPr>
        <w:ind w:left="695"/>
        <w:rPr>
          <w:rFonts w:eastAsia="Courier New"/>
          <w:sz w:val="22"/>
          <w:szCs w:val="22"/>
        </w:rPr>
      </w:pPr>
    </w:p>
    <w:p w14:paraId="2AB80AC4" w14:textId="77777777" w:rsidR="00725A66" w:rsidRDefault="00725A66" w:rsidP="00E20EFE">
      <w:pPr>
        <w:ind w:left="695"/>
        <w:rPr>
          <w:rFonts w:eastAsia="Courier New"/>
          <w:sz w:val="22"/>
          <w:szCs w:val="22"/>
        </w:rPr>
      </w:pPr>
    </w:p>
    <w:p w14:paraId="1B7580EC" w14:textId="77777777" w:rsidR="00725A66" w:rsidRDefault="00725A66" w:rsidP="00E20EFE">
      <w:pPr>
        <w:ind w:left="695"/>
        <w:rPr>
          <w:rFonts w:eastAsia="Courier New"/>
          <w:sz w:val="22"/>
          <w:szCs w:val="22"/>
        </w:rPr>
      </w:pPr>
    </w:p>
    <w:p w14:paraId="71676185" w14:textId="77777777" w:rsidR="00725A66" w:rsidRDefault="00725A66" w:rsidP="00E20EFE">
      <w:pPr>
        <w:ind w:left="695"/>
        <w:rPr>
          <w:rFonts w:eastAsia="Courier New"/>
          <w:sz w:val="22"/>
          <w:szCs w:val="22"/>
        </w:rPr>
      </w:pPr>
    </w:p>
    <w:p w14:paraId="161F1476" w14:textId="77777777" w:rsidR="00725A66" w:rsidRDefault="00725A66" w:rsidP="00E20EFE">
      <w:pPr>
        <w:ind w:left="695"/>
        <w:rPr>
          <w:rFonts w:eastAsia="Courier New"/>
          <w:sz w:val="22"/>
          <w:szCs w:val="22"/>
        </w:rPr>
      </w:pPr>
    </w:p>
    <w:p w14:paraId="35EE17B7" w14:textId="77777777" w:rsidR="00725A66" w:rsidRDefault="00725A66" w:rsidP="00E20EFE">
      <w:pPr>
        <w:ind w:left="695"/>
        <w:rPr>
          <w:rFonts w:eastAsia="Courier New"/>
          <w:sz w:val="22"/>
          <w:szCs w:val="22"/>
        </w:rPr>
      </w:pPr>
    </w:p>
    <w:p w14:paraId="3BB330D5" w14:textId="77777777" w:rsidR="00725A66" w:rsidRDefault="00725A66" w:rsidP="00E20EFE">
      <w:pPr>
        <w:ind w:left="695"/>
        <w:rPr>
          <w:rFonts w:eastAsia="Courier New"/>
          <w:sz w:val="22"/>
          <w:szCs w:val="22"/>
        </w:rPr>
      </w:pPr>
    </w:p>
    <w:p w14:paraId="17B4EE2B" w14:textId="77777777" w:rsidR="00725A66" w:rsidRDefault="00725A66" w:rsidP="00E20EFE">
      <w:pPr>
        <w:ind w:left="695"/>
        <w:rPr>
          <w:rFonts w:eastAsia="Courier New"/>
          <w:sz w:val="22"/>
          <w:szCs w:val="22"/>
        </w:rPr>
      </w:pPr>
    </w:p>
    <w:p w14:paraId="0C86F167" w14:textId="77777777" w:rsidR="00725A66" w:rsidRDefault="00725A66" w:rsidP="00E20EFE">
      <w:pPr>
        <w:ind w:left="695"/>
        <w:rPr>
          <w:rFonts w:eastAsia="Courier New"/>
          <w:sz w:val="22"/>
          <w:szCs w:val="22"/>
        </w:rPr>
      </w:pPr>
    </w:p>
    <w:p w14:paraId="66B29198" w14:textId="77777777" w:rsidR="00725A66" w:rsidRDefault="00725A66" w:rsidP="00E20EFE">
      <w:pPr>
        <w:ind w:left="695"/>
        <w:rPr>
          <w:rFonts w:eastAsia="Courier New"/>
          <w:sz w:val="22"/>
          <w:szCs w:val="22"/>
        </w:rPr>
      </w:pPr>
    </w:p>
    <w:p w14:paraId="69B3E9C3" w14:textId="77777777" w:rsidR="00725A66" w:rsidRDefault="00725A66" w:rsidP="00E20EFE">
      <w:pPr>
        <w:ind w:left="695"/>
        <w:rPr>
          <w:rFonts w:eastAsia="Courier New"/>
          <w:sz w:val="22"/>
          <w:szCs w:val="22"/>
        </w:rPr>
      </w:pPr>
    </w:p>
    <w:p w14:paraId="63DD77CA" w14:textId="77777777" w:rsidR="00725A66" w:rsidRDefault="00725A66" w:rsidP="00E20EFE">
      <w:pPr>
        <w:ind w:left="695"/>
        <w:rPr>
          <w:rFonts w:eastAsia="Courier New"/>
          <w:sz w:val="22"/>
          <w:szCs w:val="22"/>
        </w:rPr>
      </w:pPr>
    </w:p>
    <w:p w14:paraId="170AE0DC" w14:textId="77777777" w:rsidR="00725A66" w:rsidRDefault="00725A66" w:rsidP="00E20EFE">
      <w:pPr>
        <w:ind w:left="695"/>
        <w:rPr>
          <w:rFonts w:eastAsia="Courier New"/>
          <w:sz w:val="22"/>
          <w:szCs w:val="22"/>
        </w:rPr>
      </w:pPr>
    </w:p>
    <w:p w14:paraId="0201CE17" w14:textId="77777777" w:rsidR="00725A66" w:rsidRDefault="00725A66" w:rsidP="00E20EFE">
      <w:pPr>
        <w:ind w:left="695"/>
        <w:rPr>
          <w:rFonts w:eastAsia="Courier New"/>
          <w:sz w:val="22"/>
          <w:szCs w:val="22"/>
        </w:rPr>
      </w:pPr>
    </w:p>
    <w:p w14:paraId="71E056D7" w14:textId="77777777" w:rsidR="00725A66" w:rsidRDefault="00725A66" w:rsidP="00E20EFE">
      <w:pPr>
        <w:ind w:left="695"/>
        <w:rPr>
          <w:rFonts w:eastAsia="Courier New"/>
          <w:sz w:val="22"/>
          <w:szCs w:val="22"/>
        </w:rPr>
      </w:pPr>
    </w:p>
    <w:p w14:paraId="634C684F" w14:textId="77777777" w:rsidR="00725A66" w:rsidRDefault="00725A66" w:rsidP="00E20EFE">
      <w:pPr>
        <w:ind w:left="695"/>
        <w:rPr>
          <w:rFonts w:eastAsia="Courier New"/>
          <w:sz w:val="22"/>
          <w:szCs w:val="22"/>
        </w:rPr>
      </w:pPr>
    </w:p>
    <w:p w14:paraId="1871901B" w14:textId="77777777" w:rsidR="00725A66" w:rsidRDefault="00725A66" w:rsidP="00E20EFE">
      <w:pPr>
        <w:ind w:left="695"/>
        <w:rPr>
          <w:rFonts w:eastAsia="Courier New"/>
          <w:sz w:val="22"/>
          <w:szCs w:val="22"/>
        </w:rPr>
      </w:pPr>
    </w:p>
    <w:p w14:paraId="650F948B" w14:textId="77777777" w:rsidR="00725A66" w:rsidRDefault="00725A66" w:rsidP="00E20EFE">
      <w:pPr>
        <w:ind w:left="695"/>
        <w:rPr>
          <w:rFonts w:eastAsia="Courier New"/>
          <w:sz w:val="22"/>
          <w:szCs w:val="22"/>
        </w:rPr>
      </w:pPr>
    </w:p>
    <w:p w14:paraId="3E41210A" w14:textId="77777777" w:rsidR="00725A66" w:rsidRDefault="00725A66" w:rsidP="00E20EFE">
      <w:pPr>
        <w:ind w:left="695"/>
        <w:rPr>
          <w:rFonts w:eastAsia="Courier New"/>
          <w:sz w:val="22"/>
          <w:szCs w:val="22"/>
        </w:rPr>
      </w:pPr>
    </w:p>
    <w:p w14:paraId="270B061F" w14:textId="77777777" w:rsidR="00725A66" w:rsidRDefault="00725A66" w:rsidP="00E20EFE">
      <w:pPr>
        <w:ind w:left="695"/>
        <w:rPr>
          <w:rFonts w:eastAsia="Courier New"/>
          <w:sz w:val="22"/>
          <w:szCs w:val="22"/>
        </w:rPr>
      </w:pPr>
    </w:p>
    <w:p w14:paraId="4B115602" w14:textId="77777777" w:rsidR="00725A66" w:rsidRDefault="00725A66" w:rsidP="00E20EFE">
      <w:pPr>
        <w:ind w:left="695"/>
        <w:rPr>
          <w:rFonts w:eastAsia="Courier New"/>
          <w:sz w:val="22"/>
          <w:szCs w:val="22"/>
        </w:rPr>
      </w:pPr>
    </w:p>
    <w:p w14:paraId="4C540191" w14:textId="77777777" w:rsidR="00725A66" w:rsidRDefault="00725A66" w:rsidP="00E20EFE">
      <w:pPr>
        <w:ind w:left="695"/>
        <w:rPr>
          <w:rFonts w:eastAsia="Courier New"/>
          <w:sz w:val="22"/>
          <w:szCs w:val="22"/>
        </w:rPr>
      </w:pPr>
    </w:p>
    <w:p w14:paraId="4CC70AB1" w14:textId="77777777" w:rsidR="00725A66" w:rsidRDefault="00725A66" w:rsidP="00E20EFE">
      <w:pPr>
        <w:ind w:left="695"/>
        <w:rPr>
          <w:rFonts w:eastAsia="Courier New"/>
          <w:sz w:val="22"/>
          <w:szCs w:val="22"/>
        </w:rPr>
      </w:pPr>
    </w:p>
    <w:p w14:paraId="000CBEFB" w14:textId="77777777" w:rsidR="00725A66" w:rsidRDefault="00725A66" w:rsidP="00E20EFE">
      <w:pPr>
        <w:ind w:left="695"/>
        <w:rPr>
          <w:rFonts w:eastAsia="Courier New"/>
          <w:sz w:val="22"/>
          <w:szCs w:val="22"/>
        </w:rPr>
      </w:pPr>
    </w:p>
    <w:p w14:paraId="2774F001" w14:textId="77777777" w:rsidR="00725A66" w:rsidRDefault="00725A66" w:rsidP="00E20EFE">
      <w:pPr>
        <w:ind w:left="695"/>
        <w:rPr>
          <w:rFonts w:eastAsia="Courier New"/>
          <w:sz w:val="22"/>
          <w:szCs w:val="22"/>
        </w:rPr>
      </w:pPr>
    </w:p>
    <w:p w14:paraId="378D8109" w14:textId="77777777" w:rsidR="00725A66" w:rsidRDefault="00725A66" w:rsidP="00E20EFE">
      <w:pPr>
        <w:ind w:left="695"/>
        <w:rPr>
          <w:rFonts w:eastAsia="Courier New"/>
          <w:sz w:val="22"/>
          <w:szCs w:val="22"/>
        </w:rPr>
      </w:pPr>
    </w:p>
    <w:p w14:paraId="6139A74C" w14:textId="77777777" w:rsidR="00725A66" w:rsidRDefault="00725A66" w:rsidP="00E20EFE">
      <w:pPr>
        <w:ind w:left="695"/>
        <w:rPr>
          <w:rFonts w:eastAsia="Courier New"/>
          <w:sz w:val="22"/>
          <w:szCs w:val="22"/>
        </w:rPr>
      </w:pPr>
    </w:p>
    <w:p w14:paraId="0ECDCFD2" w14:textId="77777777" w:rsidR="00725A66" w:rsidRDefault="00725A66" w:rsidP="00E20EFE">
      <w:pPr>
        <w:ind w:left="695"/>
        <w:rPr>
          <w:rFonts w:eastAsia="Courier New"/>
          <w:sz w:val="22"/>
          <w:szCs w:val="22"/>
        </w:rPr>
      </w:pPr>
    </w:p>
    <w:p w14:paraId="0975A8BA" w14:textId="77777777" w:rsidR="00725A66" w:rsidRDefault="00725A66" w:rsidP="00E20EFE">
      <w:pPr>
        <w:ind w:left="695"/>
        <w:rPr>
          <w:rFonts w:eastAsia="Courier New"/>
          <w:sz w:val="22"/>
          <w:szCs w:val="22"/>
        </w:rPr>
      </w:pPr>
    </w:p>
    <w:p w14:paraId="1FF2F973" w14:textId="77777777" w:rsidR="00725A66" w:rsidRDefault="00725A66" w:rsidP="00E20EFE">
      <w:pPr>
        <w:ind w:left="695"/>
        <w:rPr>
          <w:rFonts w:eastAsia="Courier New"/>
          <w:sz w:val="22"/>
          <w:szCs w:val="22"/>
        </w:rPr>
      </w:pPr>
    </w:p>
    <w:p w14:paraId="26C5A660" w14:textId="77777777" w:rsidR="00725A66" w:rsidRDefault="00725A66" w:rsidP="00E20EFE">
      <w:pPr>
        <w:ind w:left="695"/>
        <w:rPr>
          <w:rFonts w:eastAsia="Courier New"/>
          <w:sz w:val="22"/>
          <w:szCs w:val="22"/>
        </w:rPr>
      </w:pPr>
    </w:p>
    <w:p w14:paraId="31263488" w14:textId="77777777" w:rsidR="00725A66" w:rsidRDefault="00725A66" w:rsidP="00E20EFE">
      <w:pPr>
        <w:ind w:left="695"/>
        <w:rPr>
          <w:rFonts w:eastAsia="Courier New"/>
          <w:sz w:val="22"/>
          <w:szCs w:val="22"/>
        </w:rPr>
      </w:pPr>
    </w:p>
    <w:p w14:paraId="7965070D" w14:textId="77777777" w:rsidR="00725A66" w:rsidRDefault="00725A66" w:rsidP="00E20EFE">
      <w:pPr>
        <w:ind w:left="695"/>
        <w:rPr>
          <w:rFonts w:eastAsia="Courier New"/>
          <w:sz w:val="22"/>
          <w:szCs w:val="22"/>
        </w:rPr>
      </w:pPr>
    </w:p>
    <w:p w14:paraId="45F0EB77" w14:textId="77777777" w:rsidR="00725A66" w:rsidRDefault="00725A66" w:rsidP="00E20EFE">
      <w:pPr>
        <w:ind w:left="695"/>
        <w:rPr>
          <w:rFonts w:eastAsia="Courier New"/>
          <w:sz w:val="22"/>
          <w:szCs w:val="22"/>
        </w:rPr>
      </w:pPr>
    </w:p>
    <w:p w14:paraId="1E864958" w14:textId="77777777" w:rsidR="00725A66" w:rsidRDefault="00725A66" w:rsidP="00E20EFE">
      <w:pPr>
        <w:ind w:left="695"/>
        <w:rPr>
          <w:rFonts w:eastAsia="Courier New"/>
          <w:sz w:val="22"/>
          <w:szCs w:val="22"/>
        </w:rPr>
      </w:pPr>
    </w:p>
    <w:p w14:paraId="60BEEA3A" w14:textId="77777777" w:rsidR="00725A66" w:rsidRDefault="00725A66" w:rsidP="00E20EFE">
      <w:pPr>
        <w:ind w:left="695"/>
        <w:rPr>
          <w:rFonts w:eastAsia="Courier New"/>
          <w:sz w:val="22"/>
          <w:szCs w:val="22"/>
        </w:rPr>
      </w:pPr>
    </w:p>
    <w:p w14:paraId="254B9F9E" w14:textId="77777777" w:rsidR="00725A66" w:rsidRDefault="00725A66" w:rsidP="00E20EFE">
      <w:pPr>
        <w:ind w:left="695"/>
        <w:rPr>
          <w:rFonts w:eastAsia="Courier New"/>
          <w:sz w:val="22"/>
          <w:szCs w:val="22"/>
        </w:rPr>
      </w:pPr>
    </w:p>
    <w:p w14:paraId="1E1CDAE2" w14:textId="77777777" w:rsidR="00725A66" w:rsidRDefault="00725A66" w:rsidP="00E20EFE">
      <w:pPr>
        <w:ind w:left="695"/>
        <w:rPr>
          <w:rFonts w:eastAsia="Courier New"/>
          <w:sz w:val="22"/>
          <w:szCs w:val="22"/>
        </w:rPr>
      </w:pPr>
    </w:p>
    <w:p w14:paraId="7CBF6FD7" w14:textId="77777777" w:rsidR="00725A66" w:rsidRDefault="00725A66" w:rsidP="00E20EFE">
      <w:pPr>
        <w:ind w:left="695"/>
        <w:rPr>
          <w:rFonts w:eastAsia="Courier New"/>
          <w:sz w:val="22"/>
          <w:szCs w:val="22"/>
        </w:rPr>
      </w:pPr>
    </w:p>
    <w:p w14:paraId="4645A7D5" w14:textId="77777777" w:rsidR="00725A66" w:rsidRDefault="00725A66" w:rsidP="00E20EFE">
      <w:pPr>
        <w:ind w:left="695"/>
        <w:rPr>
          <w:rFonts w:eastAsia="Courier New"/>
          <w:sz w:val="22"/>
          <w:szCs w:val="22"/>
        </w:rPr>
      </w:pPr>
    </w:p>
    <w:p w14:paraId="514A093F" w14:textId="77777777" w:rsidR="00725A66" w:rsidRDefault="00725A66" w:rsidP="00E20EFE">
      <w:pPr>
        <w:ind w:left="695"/>
        <w:rPr>
          <w:rFonts w:eastAsia="Courier New"/>
          <w:sz w:val="22"/>
          <w:szCs w:val="22"/>
        </w:rPr>
      </w:pPr>
    </w:p>
    <w:p w14:paraId="77E6377E" w14:textId="77777777" w:rsidR="00725A66" w:rsidRDefault="00725A66" w:rsidP="00E20EFE">
      <w:pPr>
        <w:ind w:left="695"/>
        <w:rPr>
          <w:rFonts w:eastAsia="Courier New"/>
          <w:sz w:val="22"/>
          <w:szCs w:val="22"/>
        </w:rPr>
      </w:pPr>
    </w:p>
    <w:p w14:paraId="5380C077" w14:textId="77777777" w:rsidR="00725A66" w:rsidRDefault="00725A66" w:rsidP="00E20EFE">
      <w:pPr>
        <w:ind w:left="695"/>
        <w:rPr>
          <w:rFonts w:eastAsia="Courier New"/>
          <w:sz w:val="22"/>
          <w:szCs w:val="22"/>
        </w:rPr>
      </w:pPr>
    </w:p>
    <w:p w14:paraId="615373B8" w14:textId="77777777" w:rsidR="00725A66" w:rsidRDefault="00725A66" w:rsidP="00E20EFE">
      <w:pPr>
        <w:ind w:left="695"/>
        <w:rPr>
          <w:rFonts w:eastAsia="Courier New"/>
          <w:sz w:val="22"/>
          <w:szCs w:val="22"/>
        </w:rPr>
      </w:pPr>
    </w:p>
    <w:p w14:paraId="4CCBEC6D" w14:textId="77777777" w:rsidR="00725A66" w:rsidRDefault="00725A66" w:rsidP="00E20EFE">
      <w:pPr>
        <w:ind w:left="695"/>
        <w:rPr>
          <w:rFonts w:eastAsia="Courier New"/>
          <w:sz w:val="22"/>
          <w:szCs w:val="22"/>
        </w:rPr>
      </w:pPr>
    </w:p>
    <w:p w14:paraId="37ED0F25" w14:textId="77777777" w:rsidR="00725A66" w:rsidRDefault="00725A66" w:rsidP="00E20EFE">
      <w:pPr>
        <w:ind w:left="695"/>
        <w:rPr>
          <w:rFonts w:eastAsia="Courier New"/>
          <w:sz w:val="22"/>
          <w:szCs w:val="22"/>
        </w:rPr>
      </w:pPr>
    </w:p>
    <w:p w14:paraId="471B14CE" w14:textId="77777777" w:rsidR="00725A66" w:rsidRDefault="00725A66" w:rsidP="00E20EFE">
      <w:pPr>
        <w:ind w:left="695"/>
        <w:rPr>
          <w:rFonts w:eastAsia="Courier New"/>
          <w:sz w:val="22"/>
          <w:szCs w:val="22"/>
        </w:rPr>
      </w:pPr>
    </w:p>
    <w:p w14:paraId="378FD14D" w14:textId="77777777" w:rsidR="00725A66" w:rsidRDefault="00725A66" w:rsidP="00E20EFE">
      <w:pPr>
        <w:ind w:left="695"/>
        <w:rPr>
          <w:rFonts w:eastAsia="Courier New"/>
          <w:sz w:val="22"/>
          <w:szCs w:val="22"/>
        </w:rPr>
      </w:pPr>
    </w:p>
    <w:p w14:paraId="4E314A63" w14:textId="77777777" w:rsidR="00725A66" w:rsidRDefault="00725A66" w:rsidP="00E20EFE">
      <w:pPr>
        <w:ind w:left="695"/>
        <w:rPr>
          <w:rFonts w:eastAsia="Courier New"/>
          <w:sz w:val="22"/>
          <w:szCs w:val="22"/>
        </w:rPr>
      </w:pPr>
    </w:p>
    <w:p w14:paraId="12213420" w14:textId="77777777" w:rsidR="00725A66" w:rsidRDefault="00725A66" w:rsidP="00E20EFE">
      <w:pPr>
        <w:ind w:left="695"/>
        <w:rPr>
          <w:rFonts w:eastAsia="Courier New"/>
          <w:sz w:val="22"/>
          <w:szCs w:val="22"/>
        </w:rPr>
      </w:pPr>
    </w:p>
    <w:p w14:paraId="18424583" w14:textId="77777777" w:rsidR="00725A66" w:rsidRDefault="00725A66" w:rsidP="00E20EFE">
      <w:pPr>
        <w:ind w:left="695"/>
        <w:rPr>
          <w:rFonts w:eastAsia="Courier New"/>
          <w:sz w:val="22"/>
          <w:szCs w:val="22"/>
        </w:rPr>
      </w:pPr>
    </w:p>
    <w:p w14:paraId="37E0DAC7" w14:textId="77777777" w:rsidR="00725A66" w:rsidRDefault="00725A66" w:rsidP="00E20EFE">
      <w:pPr>
        <w:ind w:left="695"/>
        <w:rPr>
          <w:rFonts w:eastAsia="Courier New"/>
          <w:sz w:val="22"/>
          <w:szCs w:val="22"/>
        </w:rPr>
      </w:pPr>
    </w:p>
    <w:p w14:paraId="547DDCB2" w14:textId="77777777" w:rsidR="00725A66" w:rsidRDefault="00725A66" w:rsidP="00E20EFE">
      <w:pPr>
        <w:ind w:left="695"/>
        <w:rPr>
          <w:rFonts w:eastAsia="Courier New"/>
          <w:sz w:val="22"/>
          <w:szCs w:val="22"/>
        </w:rPr>
      </w:pPr>
    </w:p>
    <w:p w14:paraId="3F946E65" w14:textId="77777777" w:rsidR="00725A66" w:rsidRDefault="00725A66" w:rsidP="00E20EFE">
      <w:pPr>
        <w:ind w:left="695"/>
        <w:rPr>
          <w:rFonts w:eastAsia="Courier New"/>
          <w:sz w:val="22"/>
          <w:szCs w:val="22"/>
        </w:rPr>
      </w:pPr>
    </w:p>
    <w:p w14:paraId="2C57B565" w14:textId="77777777" w:rsidR="00725A66" w:rsidRDefault="00725A66" w:rsidP="00E20EFE">
      <w:pPr>
        <w:ind w:left="695"/>
        <w:rPr>
          <w:rFonts w:eastAsia="Courier New"/>
          <w:sz w:val="22"/>
          <w:szCs w:val="22"/>
        </w:rPr>
      </w:pPr>
    </w:p>
    <w:p w14:paraId="33805223" w14:textId="77777777" w:rsidR="00725A66" w:rsidRDefault="00725A66" w:rsidP="00E20EFE">
      <w:pPr>
        <w:ind w:left="695"/>
        <w:rPr>
          <w:rFonts w:eastAsia="Courier New"/>
          <w:sz w:val="22"/>
          <w:szCs w:val="22"/>
        </w:rPr>
      </w:pPr>
    </w:p>
    <w:p w14:paraId="79EE3A7F" w14:textId="77777777" w:rsidR="00725A66" w:rsidRDefault="00725A66" w:rsidP="00E20EFE">
      <w:pPr>
        <w:ind w:left="695"/>
        <w:rPr>
          <w:rFonts w:eastAsia="Courier New"/>
          <w:sz w:val="22"/>
          <w:szCs w:val="22"/>
        </w:rPr>
      </w:pPr>
    </w:p>
    <w:p w14:paraId="19D00D19" w14:textId="77777777" w:rsidR="00725A66" w:rsidRDefault="00725A66" w:rsidP="00E20EFE">
      <w:pPr>
        <w:ind w:left="695"/>
        <w:rPr>
          <w:rFonts w:eastAsia="Courier New"/>
          <w:sz w:val="22"/>
          <w:szCs w:val="22"/>
        </w:rPr>
      </w:pPr>
    </w:p>
    <w:p w14:paraId="71B8C198" w14:textId="77777777" w:rsidR="00725A66" w:rsidRDefault="00725A66" w:rsidP="00E20EFE">
      <w:pPr>
        <w:ind w:left="695"/>
        <w:rPr>
          <w:rFonts w:eastAsia="Courier New"/>
          <w:sz w:val="22"/>
          <w:szCs w:val="22"/>
        </w:rPr>
      </w:pPr>
    </w:p>
    <w:p w14:paraId="731698E0" w14:textId="77777777" w:rsidR="00725A66" w:rsidRDefault="00725A66" w:rsidP="00E20EFE">
      <w:pPr>
        <w:ind w:left="695"/>
        <w:rPr>
          <w:rFonts w:eastAsia="Courier New"/>
          <w:sz w:val="22"/>
          <w:szCs w:val="22"/>
        </w:rPr>
      </w:pPr>
    </w:p>
    <w:p w14:paraId="58271D79" w14:textId="77777777" w:rsidR="00725A66" w:rsidRDefault="00725A66" w:rsidP="00E20EFE">
      <w:pPr>
        <w:ind w:left="695"/>
        <w:rPr>
          <w:rFonts w:eastAsia="Courier New"/>
          <w:sz w:val="22"/>
          <w:szCs w:val="22"/>
        </w:rPr>
      </w:pPr>
    </w:p>
    <w:p w14:paraId="4B59DA6D" w14:textId="77777777" w:rsidR="00725A66" w:rsidRDefault="00725A66" w:rsidP="00E20EFE">
      <w:pPr>
        <w:ind w:left="695"/>
        <w:rPr>
          <w:rFonts w:eastAsia="Courier New"/>
          <w:sz w:val="22"/>
          <w:szCs w:val="22"/>
        </w:rPr>
      </w:pPr>
    </w:p>
    <w:p w14:paraId="6CEB317B" w14:textId="77777777" w:rsidR="00725A66" w:rsidRDefault="00725A66" w:rsidP="00E20EFE">
      <w:pPr>
        <w:ind w:left="695"/>
        <w:rPr>
          <w:rFonts w:eastAsia="Courier New"/>
          <w:sz w:val="22"/>
          <w:szCs w:val="22"/>
        </w:rPr>
      </w:pPr>
    </w:p>
    <w:p w14:paraId="54F859E7" w14:textId="77777777" w:rsidR="00725A66" w:rsidRDefault="00725A66" w:rsidP="00E20EFE">
      <w:pPr>
        <w:ind w:left="695"/>
        <w:rPr>
          <w:rFonts w:eastAsia="Courier New"/>
          <w:sz w:val="22"/>
          <w:szCs w:val="22"/>
        </w:rPr>
      </w:pPr>
    </w:p>
    <w:p w14:paraId="00D3087C" w14:textId="77777777" w:rsidR="00725A66" w:rsidRDefault="00725A66" w:rsidP="00E20EFE">
      <w:pPr>
        <w:ind w:left="695"/>
        <w:rPr>
          <w:rFonts w:eastAsia="Courier New"/>
          <w:sz w:val="22"/>
          <w:szCs w:val="22"/>
        </w:rPr>
      </w:pPr>
    </w:p>
    <w:p w14:paraId="06AD2080" w14:textId="77777777" w:rsidR="00725A66" w:rsidRDefault="00725A66" w:rsidP="00E20EFE">
      <w:pPr>
        <w:ind w:left="695"/>
        <w:rPr>
          <w:rFonts w:eastAsia="Courier New"/>
          <w:sz w:val="22"/>
          <w:szCs w:val="22"/>
        </w:rPr>
      </w:pPr>
    </w:p>
    <w:p w14:paraId="207E9CB3" w14:textId="77777777" w:rsidR="00725A66" w:rsidRDefault="00725A66" w:rsidP="00E20EFE">
      <w:pPr>
        <w:ind w:left="695"/>
        <w:rPr>
          <w:rFonts w:eastAsia="Courier New"/>
          <w:sz w:val="22"/>
          <w:szCs w:val="22"/>
        </w:rPr>
      </w:pPr>
    </w:p>
    <w:p w14:paraId="3AE26346" w14:textId="77777777" w:rsidR="00725A66" w:rsidRDefault="00725A66" w:rsidP="00E20EFE">
      <w:pPr>
        <w:ind w:left="695"/>
        <w:rPr>
          <w:rFonts w:eastAsia="Courier New"/>
          <w:sz w:val="22"/>
          <w:szCs w:val="22"/>
        </w:rPr>
      </w:pPr>
    </w:p>
    <w:p w14:paraId="21D1A717" w14:textId="77777777" w:rsidR="00725A66" w:rsidRDefault="00725A66" w:rsidP="00E20EFE">
      <w:pPr>
        <w:ind w:left="695"/>
        <w:rPr>
          <w:rFonts w:eastAsia="Courier New"/>
          <w:sz w:val="22"/>
          <w:szCs w:val="22"/>
        </w:rPr>
      </w:pPr>
    </w:p>
    <w:p w14:paraId="4754EBAF" w14:textId="77777777" w:rsidR="00725A66" w:rsidRDefault="00725A66" w:rsidP="00E20EFE">
      <w:pPr>
        <w:ind w:left="695"/>
        <w:rPr>
          <w:rFonts w:eastAsia="Courier New"/>
          <w:sz w:val="22"/>
          <w:szCs w:val="22"/>
        </w:rPr>
      </w:pPr>
    </w:p>
    <w:p w14:paraId="4EDEA314" w14:textId="77777777" w:rsidR="00725A66" w:rsidRDefault="00725A66" w:rsidP="00E20EFE">
      <w:pPr>
        <w:ind w:left="695"/>
        <w:rPr>
          <w:rFonts w:eastAsia="Courier New"/>
          <w:sz w:val="22"/>
          <w:szCs w:val="22"/>
        </w:rPr>
      </w:pPr>
    </w:p>
    <w:p w14:paraId="3087207E" w14:textId="77777777" w:rsidR="00725A66" w:rsidRDefault="00725A66" w:rsidP="00E20EFE">
      <w:pPr>
        <w:ind w:left="695"/>
        <w:rPr>
          <w:rFonts w:eastAsia="Courier New"/>
          <w:sz w:val="22"/>
          <w:szCs w:val="22"/>
        </w:rPr>
      </w:pPr>
    </w:p>
    <w:p w14:paraId="66E09652" w14:textId="77777777" w:rsidR="00725A66" w:rsidRDefault="00725A66" w:rsidP="00E20EFE">
      <w:pPr>
        <w:ind w:left="695"/>
        <w:rPr>
          <w:rFonts w:eastAsia="Courier New"/>
          <w:sz w:val="22"/>
          <w:szCs w:val="22"/>
        </w:rPr>
      </w:pPr>
    </w:p>
    <w:p w14:paraId="2E4746C1" w14:textId="77777777" w:rsidR="00725A66" w:rsidRDefault="00725A66" w:rsidP="00E20EFE">
      <w:pPr>
        <w:ind w:left="695"/>
        <w:rPr>
          <w:rFonts w:eastAsia="Courier New"/>
          <w:sz w:val="22"/>
          <w:szCs w:val="22"/>
        </w:rPr>
      </w:pPr>
    </w:p>
    <w:p w14:paraId="5B4888EC" w14:textId="77777777" w:rsidR="00725A66" w:rsidRDefault="00725A66" w:rsidP="00E20EFE">
      <w:pPr>
        <w:ind w:left="695"/>
        <w:rPr>
          <w:rFonts w:eastAsia="Courier New"/>
          <w:sz w:val="22"/>
          <w:szCs w:val="22"/>
        </w:rPr>
      </w:pPr>
    </w:p>
    <w:p w14:paraId="5802AFD8" w14:textId="77777777" w:rsidR="00725A66" w:rsidRDefault="00725A66" w:rsidP="00E20EFE">
      <w:pPr>
        <w:ind w:left="695"/>
        <w:rPr>
          <w:rFonts w:eastAsia="Courier New"/>
          <w:sz w:val="22"/>
          <w:szCs w:val="22"/>
        </w:rPr>
      </w:pPr>
    </w:p>
    <w:p w14:paraId="589456D1" w14:textId="77777777" w:rsidR="00725A66" w:rsidRDefault="00725A66" w:rsidP="00E20EFE">
      <w:pPr>
        <w:ind w:left="695"/>
        <w:rPr>
          <w:rFonts w:eastAsia="Courier New"/>
          <w:sz w:val="22"/>
          <w:szCs w:val="22"/>
        </w:rPr>
      </w:pPr>
    </w:p>
    <w:p w14:paraId="43F1C5D7" w14:textId="77777777" w:rsidR="00725A66" w:rsidRDefault="00725A66" w:rsidP="00E20EFE">
      <w:pPr>
        <w:ind w:left="695"/>
        <w:rPr>
          <w:rFonts w:eastAsia="Courier New"/>
          <w:sz w:val="22"/>
          <w:szCs w:val="22"/>
        </w:rPr>
      </w:pPr>
    </w:p>
    <w:p w14:paraId="7B724591" w14:textId="77777777" w:rsidR="00725A66" w:rsidRDefault="00725A66" w:rsidP="00E20EFE">
      <w:pPr>
        <w:ind w:left="695"/>
        <w:rPr>
          <w:rFonts w:eastAsia="Courier New"/>
          <w:sz w:val="22"/>
          <w:szCs w:val="22"/>
        </w:rPr>
      </w:pPr>
    </w:p>
    <w:p w14:paraId="648137EE" w14:textId="77777777" w:rsidR="00725A66" w:rsidRDefault="00725A66" w:rsidP="00E20EFE">
      <w:pPr>
        <w:ind w:left="695"/>
        <w:rPr>
          <w:rFonts w:eastAsia="Courier New"/>
          <w:sz w:val="22"/>
          <w:szCs w:val="22"/>
        </w:rPr>
      </w:pPr>
    </w:p>
    <w:p w14:paraId="09C982D8" w14:textId="77777777" w:rsidR="00725A66" w:rsidRDefault="00725A66" w:rsidP="00E20EFE">
      <w:pPr>
        <w:ind w:left="695"/>
        <w:rPr>
          <w:rFonts w:eastAsia="Courier New"/>
          <w:sz w:val="22"/>
          <w:szCs w:val="22"/>
        </w:rPr>
      </w:pPr>
    </w:p>
    <w:p w14:paraId="1CA93BB4" w14:textId="77777777" w:rsidR="00725A66" w:rsidRDefault="00725A66" w:rsidP="00E20EFE">
      <w:pPr>
        <w:ind w:left="695"/>
        <w:rPr>
          <w:rFonts w:eastAsia="Courier New"/>
          <w:sz w:val="22"/>
          <w:szCs w:val="22"/>
        </w:rPr>
      </w:pPr>
    </w:p>
    <w:p w14:paraId="51F58C2C" w14:textId="77777777" w:rsidR="00725A66" w:rsidRDefault="00725A66" w:rsidP="00E20EFE">
      <w:pPr>
        <w:ind w:left="695"/>
        <w:rPr>
          <w:rFonts w:eastAsia="Courier New"/>
          <w:sz w:val="22"/>
          <w:szCs w:val="22"/>
        </w:rPr>
      </w:pPr>
    </w:p>
    <w:p w14:paraId="6E149C30" w14:textId="77777777" w:rsidR="00725A66" w:rsidRDefault="00725A66" w:rsidP="00E20EFE">
      <w:pPr>
        <w:ind w:left="695"/>
        <w:rPr>
          <w:rFonts w:eastAsia="Courier New"/>
          <w:sz w:val="22"/>
          <w:szCs w:val="22"/>
        </w:rPr>
      </w:pPr>
    </w:p>
    <w:p w14:paraId="7738EFA2" w14:textId="77777777" w:rsidR="00725A66" w:rsidRDefault="00725A66" w:rsidP="00E20EFE">
      <w:pPr>
        <w:ind w:left="695"/>
        <w:rPr>
          <w:rFonts w:eastAsia="Courier New"/>
          <w:sz w:val="22"/>
          <w:szCs w:val="22"/>
        </w:rPr>
      </w:pPr>
    </w:p>
    <w:p w14:paraId="750DFF9F" w14:textId="77777777" w:rsidR="00725A66" w:rsidRDefault="00725A66" w:rsidP="00E20EFE">
      <w:pPr>
        <w:ind w:left="695"/>
        <w:rPr>
          <w:rFonts w:eastAsia="Courier New"/>
          <w:sz w:val="22"/>
          <w:szCs w:val="22"/>
        </w:rPr>
      </w:pPr>
    </w:p>
    <w:p w14:paraId="6AE2ED8B" w14:textId="77777777" w:rsidR="00725A66" w:rsidRDefault="00725A66" w:rsidP="00E20EFE">
      <w:pPr>
        <w:ind w:left="695"/>
        <w:rPr>
          <w:rFonts w:eastAsia="Courier New"/>
          <w:sz w:val="22"/>
          <w:szCs w:val="22"/>
        </w:rPr>
      </w:pPr>
    </w:p>
    <w:p w14:paraId="43BB6199" w14:textId="77777777" w:rsidR="00725A66" w:rsidRDefault="00725A66" w:rsidP="00E20EFE">
      <w:pPr>
        <w:ind w:left="695"/>
        <w:rPr>
          <w:rFonts w:eastAsia="Courier New"/>
          <w:sz w:val="22"/>
          <w:szCs w:val="22"/>
        </w:rPr>
      </w:pPr>
    </w:p>
    <w:p w14:paraId="2D117600" w14:textId="77777777" w:rsidR="00725A66" w:rsidRDefault="00725A66" w:rsidP="00E20EFE">
      <w:pPr>
        <w:ind w:left="695"/>
        <w:rPr>
          <w:rFonts w:eastAsia="Courier New"/>
          <w:sz w:val="22"/>
          <w:szCs w:val="22"/>
        </w:rPr>
      </w:pPr>
    </w:p>
    <w:p w14:paraId="23F0922C" w14:textId="77777777" w:rsidR="00725A66" w:rsidRDefault="00725A66" w:rsidP="00E20EFE">
      <w:pPr>
        <w:ind w:left="695"/>
        <w:rPr>
          <w:rFonts w:eastAsia="Courier New"/>
          <w:sz w:val="22"/>
          <w:szCs w:val="22"/>
        </w:rPr>
      </w:pPr>
    </w:p>
    <w:p w14:paraId="13EBD3A2" w14:textId="77777777" w:rsidR="00725A66" w:rsidRDefault="00725A66" w:rsidP="00E20EFE">
      <w:pPr>
        <w:ind w:left="695"/>
        <w:rPr>
          <w:rFonts w:eastAsia="Courier New"/>
          <w:sz w:val="22"/>
          <w:szCs w:val="22"/>
        </w:rPr>
      </w:pPr>
    </w:p>
    <w:p w14:paraId="1FBC4EE4" w14:textId="77777777" w:rsidR="00725A66" w:rsidRDefault="00725A66" w:rsidP="00E20EFE">
      <w:pPr>
        <w:ind w:left="695"/>
        <w:rPr>
          <w:rFonts w:eastAsia="Courier New"/>
          <w:sz w:val="22"/>
          <w:szCs w:val="22"/>
        </w:rPr>
      </w:pPr>
    </w:p>
    <w:p w14:paraId="12C48309" w14:textId="77777777" w:rsidR="00725A66" w:rsidRDefault="00725A66" w:rsidP="00E20EFE">
      <w:pPr>
        <w:ind w:left="695"/>
        <w:rPr>
          <w:rFonts w:eastAsia="Courier New"/>
          <w:sz w:val="22"/>
          <w:szCs w:val="22"/>
        </w:rPr>
      </w:pPr>
    </w:p>
    <w:p w14:paraId="160765CA" w14:textId="77777777" w:rsidR="00725A66" w:rsidRDefault="00725A66" w:rsidP="00E20EFE">
      <w:pPr>
        <w:ind w:left="695"/>
        <w:rPr>
          <w:rFonts w:eastAsia="Courier New"/>
          <w:sz w:val="22"/>
          <w:szCs w:val="22"/>
        </w:rPr>
      </w:pPr>
    </w:p>
    <w:p w14:paraId="79F8AC0F" w14:textId="77777777" w:rsidR="00725A66" w:rsidRDefault="00725A66" w:rsidP="00E20EFE">
      <w:pPr>
        <w:ind w:left="695"/>
        <w:rPr>
          <w:rFonts w:eastAsia="Courier New"/>
          <w:sz w:val="22"/>
          <w:szCs w:val="22"/>
        </w:rPr>
      </w:pPr>
    </w:p>
    <w:p w14:paraId="64081309" w14:textId="77777777" w:rsidR="00725A66" w:rsidRDefault="00725A66" w:rsidP="00E20EFE">
      <w:pPr>
        <w:ind w:left="695"/>
        <w:rPr>
          <w:rFonts w:eastAsia="Courier New"/>
          <w:sz w:val="22"/>
          <w:szCs w:val="22"/>
        </w:rPr>
      </w:pPr>
    </w:p>
    <w:p w14:paraId="38DE8DB2" w14:textId="77777777" w:rsidR="00725A66" w:rsidRDefault="00725A66" w:rsidP="00E20EFE">
      <w:pPr>
        <w:ind w:left="695"/>
        <w:rPr>
          <w:rFonts w:eastAsia="Courier New"/>
          <w:sz w:val="22"/>
          <w:szCs w:val="22"/>
        </w:rPr>
      </w:pPr>
    </w:p>
    <w:p w14:paraId="7F7A5AEB" w14:textId="77777777" w:rsidR="00725A66" w:rsidRDefault="00725A66" w:rsidP="00E20EFE">
      <w:pPr>
        <w:ind w:left="695"/>
        <w:rPr>
          <w:rFonts w:eastAsia="Courier New"/>
          <w:sz w:val="22"/>
          <w:szCs w:val="22"/>
        </w:rPr>
      </w:pPr>
    </w:p>
    <w:p w14:paraId="3476282F" w14:textId="77777777" w:rsidR="00725A66" w:rsidRDefault="00725A66" w:rsidP="00E20EFE">
      <w:pPr>
        <w:ind w:left="695"/>
        <w:rPr>
          <w:rFonts w:eastAsia="Courier New"/>
          <w:sz w:val="22"/>
          <w:szCs w:val="22"/>
        </w:rPr>
      </w:pPr>
    </w:p>
    <w:p w14:paraId="276457A4" w14:textId="77777777" w:rsidR="00725A66" w:rsidRDefault="00725A66" w:rsidP="00E20EFE">
      <w:pPr>
        <w:ind w:left="695"/>
        <w:rPr>
          <w:rFonts w:eastAsia="Courier New"/>
          <w:sz w:val="22"/>
          <w:szCs w:val="22"/>
        </w:rPr>
      </w:pPr>
    </w:p>
    <w:p w14:paraId="6F4BB509" w14:textId="77777777" w:rsidR="00725A66" w:rsidRDefault="00725A66" w:rsidP="00E20EFE">
      <w:pPr>
        <w:ind w:left="695"/>
        <w:rPr>
          <w:rFonts w:eastAsia="Courier New"/>
          <w:sz w:val="22"/>
          <w:szCs w:val="22"/>
        </w:rPr>
      </w:pPr>
    </w:p>
    <w:p w14:paraId="5EE030D8" w14:textId="77777777" w:rsidR="00725A66" w:rsidRDefault="00725A66" w:rsidP="00E20EFE">
      <w:pPr>
        <w:ind w:left="695"/>
        <w:rPr>
          <w:rFonts w:eastAsia="Courier New"/>
          <w:sz w:val="22"/>
          <w:szCs w:val="22"/>
        </w:rPr>
      </w:pPr>
    </w:p>
    <w:p w14:paraId="0300C83A" w14:textId="77777777" w:rsidR="00725A66" w:rsidRDefault="00725A66" w:rsidP="00E20EFE">
      <w:pPr>
        <w:ind w:left="695"/>
        <w:rPr>
          <w:rFonts w:eastAsia="Courier New"/>
          <w:sz w:val="22"/>
          <w:szCs w:val="22"/>
        </w:rPr>
      </w:pPr>
    </w:p>
    <w:p w14:paraId="4748F9EB" w14:textId="77777777" w:rsidR="00725A66" w:rsidRDefault="00725A66" w:rsidP="00E20EFE">
      <w:pPr>
        <w:ind w:left="695"/>
        <w:rPr>
          <w:rFonts w:eastAsia="Courier New"/>
          <w:sz w:val="22"/>
          <w:szCs w:val="22"/>
        </w:rPr>
      </w:pPr>
    </w:p>
    <w:p w14:paraId="3FC6B98B" w14:textId="77777777" w:rsidR="00725A66" w:rsidRPr="00E20EFE" w:rsidRDefault="00725A66" w:rsidP="00E20EFE">
      <w:pPr>
        <w:ind w:left="695"/>
        <w:rPr>
          <w:rFonts w:eastAsia="Courier New"/>
          <w:sz w:val="22"/>
          <w:szCs w:val="22"/>
        </w:rPr>
      </w:pPr>
    </w:p>
    <w:sectPr w:rsidR="00725A66" w:rsidRPr="00E20EFE" w:rsidSect="00AE2458">
      <w:pgSz w:w="11920" w:h="16820"/>
      <w:pgMar w:top="720" w:right="720" w:bottom="720" w:left="72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271D07" w14:textId="77777777" w:rsidR="00EA0265" w:rsidRDefault="00EA0265" w:rsidP="00F16CFF">
      <w:r>
        <w:separator/>
      </w:r>
    </w:p>
  </w:endnote>
  <w:endnote w:type="continuationSeparator" w:id="0">
    <w:p w14:paraId="06DE2620" w14:textId="77777777" w:rsidR="00EA0265" w:rsidRDefault="00EA0265" w:rsidP="00F16C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74849D" w14:textId="77777777" w:rsidR="00EA0265" w:rsidRDefault="00EA0265" w:rsidP="00F16CFF">
      <w:r>
        <w:separator/>
      </w:r>
    </w:p>
  </w:footnote>
  <w:footnote w:type="continuationSeparator" w:id="0">
    <w:p w14:paraId="687C7B48" w14:textId="77777777" w:rsidR="00EA0265" w:rsidRDefault="00EA0265" w:rsidP="00F16C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B827F2F"/>
    <w:multiLevelType w:val="hybridMultilevel"/>
    <w:tmpl w:val="F58EECDA"/>
    <w:lvl w:ilvl="0" w:tplc="B82CF11A">
      <w:start w:val="2"/>
      <w:numFmt w:val="bullet"/>
      <w:lvlText w:val="•"/>
      <w:lvlJc w:val="left"/>
      <w:pPr>
        <w:ind w:left="720" w:hanging="360"/>
      </w:pPr>
      <w:rPr>
        <w:rFonts w:ascii="Times New Roman" w:eastAsia="Arial"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F26269F"/>
    <w:multiLevelType w:val="hybridMultilevel"/>
    <w:tmpl w:val="B14E9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C2F0955"/>
    <w:multiLevelType w:val="multilevel"/>
    <w:tmpl w:val="5302C544"/>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num w:numId="1" w16cid:durableId="585501395">
    <w:abstractNumId w:val="2"/>
  </w:num>
  <w:num w:numId="2" w16cid:durableId="1889416931">
    <w:abstractNumId w:val="1"/>
  </w:num>
  <w:num w:numId="3" w16cid:durableId="229448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1683"/>
    <w:rsid w:val="002615AF"/>
    <w:rsid w:val="003A1EDA"/>
    <w:rsid w:val="00445462"/>
    <w:rsid w:val="0067401D"/>
    <w:rsid w:val="006F4BED"/>
    <w:rsid w:val="007167F9"/>
    <w:rsid w:val="00725A66"/>
    <w:rsid w:val="00726CAA"/>
    <w:rsid w:val="007F2DAC"/>
    <w:rsid w:val="009002E1"/>
    <w:rsid w:val="00902D51"/>
    <w:rsid w:val="00A83947"/>
    <w:rsid w:val="00AE2458"/>
    <w:rsid w:val="00BD1683"/>
    <w:rsid w:val="00BE46F4"/>
    <w:rsid w:val="00E20EFE"/>
    <w:rsid w:val="00E311EF"/>
    <w:rsid w:val="00EA0265"/>
    <w:rsid w:val="00F16CFF"/>
    <w:rsid w:val="00F232C9"/>
    <w:rsid w:val="00FC1C66"/>
    <w:rsid w:val="00FD685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754C1BDE"/>
  <w15:docId w15:val="{EA2D9416-18A7-4E9D-ACA7-A64F4E17EB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character" w:styleId="Hyperlink">
    <w:name w:val="Hyperlink"/>
    <w:basedOn w:val="DefaultParagraphFont"/>
    <w:uiPriority w:val="99"/>
    <w:unhideWhenUsed/>
    <w:rsid w:val="006F4BED"/>
    <w:rPr>
      <w:color w:val="0000FF" w:themeColor="hyperlink"/>
      <w:u w:val="single"/>
    </w:rPr>
  </w:style>
  <w:style w:type="paragraph" w:styleId="ListParagraph">
    <w:name w:val="List Paragraph"/>
    <w:basedOn w:val="Normal"/>
    <w:uiPriority w:val="34"/>
    <w:qFormat/>
    <w:rsid w:val="006F4BED"/>
    <w:pPr>
      <w:ind w:left="720"/>
      <w:contextualSpacing/>
    </w:pPr>
  </w:style>
  <w:style w:type="table" w:styleId="TableGrid">
    <w:name w:val="Table Grid"/>
    <w:basedOn w:val="TableNormal"/>
    <w:uiPriority w:val="59"/>
    <w:rsid w:val="00A839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16CFF"/>
    <w:pPr>
      <w:tabs>
        <w:tab w:val="center" w:pos="4513"/>
        <w:tab w:val="right" w:pos="9026"/>
      </w:tabs>
    </w:pPr>
  </w:style>
  <w:style w:type="character" w:customStyle="1" w:styleId="HeaderChar">
    <w:name w:val="Header Char"/>
    <w:basedOn w:val="DefaultParagraphFont"/>
    <w:link w:val="Header"/>
    <w:uiPriority w:val="99"/>
    <w:rsid w:val="00F16CFF"/>
  </w:style>
  <w:style w:type="paragraph" w:styleId="Footer">
    <w:name w:val="footer"/>
    <w:basedOn w:val="Normal"/>
    <w:link w:val="FooterChar"/>
    <w:uiPriority w:val="99"/>
    <w:unhideWhenUsed/>
    <w:rsid w:val="00F16CFF"/>
    <w:pPr>
      <w:tabs>
        <w:tab w:val="center" w:pos="4513"/>
        <w:tab w:val="right" w:pos="9026"/>
      </w:tabs>
    </w:pPr>
  </w:style>
  <w:style w:type="character" w:customStyle="1" w:styleId="FooterChar">
    <w:name w:val="Footer Char"/>
    <w:basedOn w:val="DefaultParagraphFont"/>
    <w:link w:val="Footer"/>
    <w:uiPriority w:val="99"/>
    <w:rsid w:val="00F16C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fontTable" Target="fontTable.xml"/><Relationship Id="rId10" Type="http://schemas.openxmlformats.org/officeDocument/2006/relationships/hyperlink" Target="mailto:tmail:croydonkingston!woolwichcrown@cps.gsi.gov.uk" TargetMode="External"/><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png"/><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0" Type="http://schemas.openxmlformats.org/officeDocument/2006/relationships/image" Target="media/image13.emf"/><Relationship Id="rId41" Type="http://schemas.openxmlformats.org/officeDocument/2006/relationships/image" Target="media/image34.emf"/><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32</Pages>
  <Words>3857</Words>
  <Characters>21985</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17386</cp:lastModifiedBy>
  <cp:revision>12</cp:revision>
  <dcterms:created xsi:type="dcterms:W3CDTF">2023-11-12T08:40:00Z</dcterms:created>
  <dcterms:modified xsi:type="dcterms:W3CDTF">2023-11-12T19:56:00Z</dcterms:modified>
</cp:coreProperties>
</file>